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F73" w:rsidRDefault="00BA5F73">
      <w:pPr>
        <w:pStyle w:val="Tekstpodstawowy"/>
        <w:spacing w:before="62"/>
        <w:ind w:left="112"/>
      </w:pPr>
    </w:p>
    <w:p w:rsidR="00923AAE" w:rsidRDefault="00BA5F73" w:rsidP="00923AAE">
      <w:pPr>
        <w:pStyle w:val="Tekstpodstawowy"/>
        <w:spacing w:before="90"/>
        <w:ind w:right="108"/>
        <w:jc w:val="right"/>
      </w:pPr>
      <w:r>
        <w:t>Gmina Rytwiany, ul. Staszowska 15, 28-236 Rytwiany</w:t>
      </w:r>
      <w:r w:rsidR="00EA7AD5">
        <w:tab/>
      </w:r>
      <w:r w:rsidR="00EA7AD5">
        <w:tab/>
      </w:r>
      <w:r w:rsidR="00EA7AD5">
        <w:tab/>
        <w:t xml:space="preserve">Rytwiany dnia </w:t>
      </w:r>
      <w:r w:rsidR="00FC037C">
        <w:t>1</w:t>
      </w:r>
      <w:r w:rsidR="00050A7A">
        <w:t>2</w:t>
      </w:r>
      <w:r w:rsidR="00923AAE">
        <w:t>.</w:t>
      </w:r>
      <w:r w:rsidR="00EA7AD5">
        <w:t>02.</w:t>
      </w:r>
      <w:r w:rsidR="00923AAE">
        <w:t>201</w:t>
      </w:r>
      <w:r w:rsidR="00050A7A">
        <w:t>9</w:t>
      </w:r>
      <w:r w:rsidR="00923AAE">
        <w:t>r.</w:t>
      </w:r>
    </w:p>
    <w:p w:rsidR="00BA5F73" w:rsidRDefault="00BA5F73">
      <w:pPr>
        <w:pStyle w:val="Tekstpodstawowy"/>
        <w:spacing w:before="62"/>
        <w:ind w:left="112"/>
      </w:pPr>
      <w:r>
        <w:t>NIP: 8661599179</w:t>
      </w:r>
    </w:p>
    <w:p w:rsidR="00A943AE" w:rsidRDefault="00923AAE">
      <w:pPr>
        <w:pStyle w:val="Tekstpodstawowy"/>
        <w:spacing w:before="62"/>
        <w:ind w:left="112"/>
      </w:pPr>
      <w:r>
        <w:t>OR. 131.</w:t>
      </w:r>
      <w:r w:rsidR="0076412F">
        <w:t>4</w:t>
      </w:r>
      <w:r>
        <w:t>.201</w:t>
      </w:r>
      <w:r w:rsidR="00BA5F73">
        <w:t>8</w:t>
      </w:r>
      <w:r>
        <w:t>.AC</w:t>
      </w:r>
    </w:p>
    <w:p w:rsidR="00A943AE" w:rsidRDefault="00A943AE">
      <w:pPr>
        <w:pStyle w:val="Tekstpodstawowy"/>
        <w:rPr>
          <w:sz w:val="20"/>
        </w:rPr>
      </w:pPr>
    </w:p>
    <w:p w:rsidR="00A943AE" w:rsidRDefault="00A943AE">
      <w:pPr>
        <w:pStyle w:val="Tekstpodstawowy"/>
        <w:spacing w:before="2"/>
        <w:rPr>
          <w:sz w:val="20"/>
        </w:rPr>
      </w:pPr>
    </w:p>
    <w:p w:rsidR="00A943AE" w:rsidRDefault="00923AAE">
      <w:pPr>
        <w:pStyle w:val="Heading2"/>
        <w:spacing w:before="5"/>
        <w:ind w:left="3493" w:right="3491"/>
        <w:jc w:val="center"/>
      </w:pPr>
      <w:r>
        <w:t>Zaproszenie do złożenia oferty</w:t>
      </w:r>
    </w:p>
    <w:p w:rsidR="00A943AE" w:rsidRDefault="00A943AE">
      <w:pPr>
        <w:pStyle w:val="Tekstpodstawowy"/>
        <w:spacing w:before="4"/>
        <w:rPr>
          <w:b/>
          <w:sz w:val="28"/>
        </w:rPr>
      </w:pPr>
    </w:p>
    <w:p w:rsidR="00A943AE" w:rsidRDefault="00923AAE">
      <w:pPr>
        <w:pStyle w:val="Akapitzlist"/>
        <w:numPr>
          <w:ilvl w:val="0"/>
          <w:numId w:val="2"/>
        </w:numPr>
        <w:tabs>
          <w:tab w:val="left" w:pos="294"/>
        </w:tabs>
        <w:spacing w:before="90"/>
        <w:rPr>
          <w:b/>
          <w:sz w:val="24"/>
        </w:rPr>
      </w:pPr>
      <w:r>
        <w:rPr>
          <w:b/>
          <w:sz w:val="24"/>
        </w:rPr>
        <w:t>Zamawiający:</w:t>
      </w:r>
    </w:p>
    <w:p w:rsidR="00A943AE" w:rsidRDefault="00923AAE">
      <w:pPr>
        <w:pStyle w:val="Tekstpodstawowy"/>
        <w:spacing w:before="134" w:line="360" w:lineRule="auto"/>
        <w:ind w:left="112" w:right="306"/>
        <w:rPr>
          <w:sz w:val="22"/>
        </w:rPr>
      </w:pPr>
      <w:r>
        <w:t>Gmina Rytwiany, ul.</w:t>
      </w:r>
      <w:r w:rsidR="00C91CA5">
        <w:t xml:space="preserve"> </w:t>
      </w:r>
      <w:r>
        <w:t>Staszowska 15, 28-236 Rytwiany zaprasza do złożenia oferty w postępowaniu o udzielenie zamówienia pn: „</w:t>
      </w:r>
      <w:r w:rsidR="00050A7A">
        <w:t>Wydruk materiałów promocyjnych</w:t>
      </w:r>
      <w:r w:rsidR="000C18F2">
        <w:t xml:space="preserve"> w projekcie </w:t>
      </w:r>
      <w:proofErr w:type="spellStart"/>
      <w:r w:rsidR="000C18F2">
        <w:t>Rytwi@ny</w:t>
      </w:r>
      <w:proofErr w:type="spellEnd"/>
      <w:r w:rsidR="000C18F2">
        <w:t xml:space="preserve"> na cyfrowej fali</w:t>
      </w:r>
      <w:r>
        <w:rPr>
          <w:sz w:val="22"/>
        </w:rPr>
        <w:t>”</w:t>
      </w:r>
    </w:p>
    <w:p w:rsidR="000C18F2" w:rsidRDefault="000C18F2">
      <w:pPr>
        <w:pStyle w:val="Tekstpodstawowy"/>
        <w:spacing w:before="134" w:line="360" w:lineRule="auto"/>
        <w:ind w:left="112" w:right="306"/>
      </w:pPr>
      <w:r>
        <w:t>Projekt</w:t>
      </w:r>
      <w:r w:rsidRPr="0091291B">
        <w:t xml:space="preserve"> </w:t>
      </w:r>
      <w:r>
        <w:t>pn. „</w:t>
      </w:r>
      <w:proofErr w:type="spellStart"/>
      <w:r>
        <w:t>Rytwi@ny</w:t>
      </w:r>
      <w:proofErr w:type="spellEnd"/>
      <w:r>
        <w:t xml:space="preserve"> na cyfrowej fali” jest realizowany  przez Gminę Rytwiany w ramach  „</w:t>
      </w:r>
      <w:proofErr w:type="spellStart"/>
      <w:r w:rsidRPr="007A6611">
        <w:t>Projek</w:t>
      </w:r>
      <w:r>
        <w:t>u</w:t>
      </w:r>
      <w:proofErr w:type="spellEnd"/>
      <w:r w:rsidRPr="007A6611">
        <w:t xml:space="preserve"> „</w:t>
      </w:r>
      <w:proofErr w:type="spellStart"/>
      <w:r w:rsidRPr="007A6611">
        <w:t>e-Xtra</w:t>
      </w:r>
      <w:proofErr w:type="spellEnd"/>
      <w:r w:rsidRPr="007A6611">
        <w:t xml:space="preserve"> kompetentni – Rozwój kompetencji cyfrowych mieszkańców województwa małopolskiego i świętokrzyskiego</w:t>
      </w:r>
      <w:r>
        <w:t xml:space="preserve"> - Projekt</w:t>
      </w:r>
      <w:r w:rsidRPr="007A6611">
        <w:t xml:space="preserve"> Operacyjn</w:t>
      </w:r>
      <w:r>
        <w:t>y</w:t>
      </w:r>
      <w:r w:rsidRPr="007A6611">
        <w:t xml:space="preserve"> Polska Cyfrowa na lata 2014-2020, Oś priorytetowa nr 3 „Cyfrowe kompetencje społeczeństwa” Działanie nr 3.1 „Działania szkoleniowe na rzecz rozwoju kompetencji cyfrowych”</w:t>
      </w:r>
    </w:p>
    <w:p w:rsidR="00FC037C" w:rsidRDefault="00FC037C">
      <w:pPr>
        <w:pStyle w:val="Tekstpodstawowy"/>
        <w:spacing w:before="134" w:line="360" w:lineRule="auto"/>
        <w:ind w:left="112" w:right="306"/>
        <w:rPr>
          <w:sz w:val="22"/>
        </w:rPr>
      </w:pPr>
    </w:p>
    <w:p w:rsidR="00A943AE" w:rsidRDefault="00923AAE">
      <w:pPr>
        <w:pStyle w:val="Heading2"/>
        <w:numPr>
          <w:ilvl w:val="0"/>
          <w:numId w:val="2"/>
        </w:numPr>
        <w:tabs>
          <w:tab w:val="left" w:pos="294"/>
        </w:tabs>
        <w:spacing w:before="5"/>
      </w:pPr>
      <w:r>
        <w:t>Określenie przedmiotu</w:t>
      </w:r>
      <w:r>
        <w:rPr>
          <w:spacing w:val="-2"/>
        </w:rPr>
        <w:t xml:space="preserve"> </w:t>
      </w:r>
      <w:r>
        <w:t>zamówienia</w:t>
      </w:r>
    </w:p>
    <w:p w:rsidR="00A943AE" w:rsidRDefault="00923AAE">
      <w:pPr>
        <w:pStyle w:val="Tekstpodstawowy"/>
        <w:spacing w:before="132" w:line="364" w:lineRule="auto"/>
        <w:ind w:left="112" w:right="314"/>
      </w:pPr>
      <w:r>
        <w:t xml:space="preserve">Przedmiotem zamówienia jest </w:t>
      </w:r>
      <w:r w:rsidR="005231D4">
        <w:t>usługa wydruku materiałów promocyjnych</w:t>
      </w:r>
      <w:r w:rsidR="000C18F2">
        <w:t>:</w:t>
      </w:r>
    </w:p>
    <w:p w:rsidR="000C18F2" w:rsidRDefault="004D0070" w:rsidP="000C18F2">
      <w:pPr>
        <w:pStyle w:val="Akapitzlist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Wydruk plakatów </w:t>
      </w:r>
      <w:r w:rsidR="005231D4">
        <w:rPr>
          <w:sz w:val="24"/>
          <w:szCs w:val="24"/>
        </w:rPr>
        <w:t xml:space="preserve">rozmiar </w:t>
      </w:r>
      <w:r>
        <w:rPr>
          <w:sz w:val="24"/>
          <w:szCs w:val="24"/>
        </w:rPr>
        <w:t xml:space="preserve">A2 </w:t>
      </w:r>
      <w:proofErr w:type="spellStart"/>
      <w:r>
        <w:rPr>
          <w:sz w:val="24"/>
          <w:szCs w:val="24"/>
        </w:rPr>
        <w:t>gamatura</w:t>
      </w:r>
      <w:proofErr w:type="spellEnd"/>
      <w:r w:rsidR="005231D4">
        <w:rPr>
          <w:sz w:val="24"/>
          <w:szCs w:val="24"/>
        </w:rPr>
        <w:t xml:space="preserve"> papieru </w:t>
      </w:r>
      <w:r>
        <w:rPr>
          <w:sz w:val="24"/>
          <w:szCs w:val="24"/>
        </w:rPr>
        <w:t xml:space="preserve"> </w:t>
      </w:r>
      <w:r w:rsidR="005231D4">
        <w:rPr>
          <w:sz w:val="24"/>
          <w:szCs w:val="24"/>
        </w:rPr>
        <w:t>130g/m2 – 30 szt.</w:t>
      </w:r>
    </w:p>
    <w:p w:rsidR="004D0070" w:rsidRDefault="004D0070" w:rsidP="000C18F2">
      <w:pPr>
        <w:pStyle w:val="Akapitzlist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Wydruk ulotek</w:t>
      </w:r>
      <w:r w:rsidR="005231D4">
        <w:rPr>
          <w:sz w:val="24"/>
          <w:szCs w:val="24"/>
        </w:rPr>
        <w:t xml:space="preserve"> rozmiar A</w:t>
      </w:r>
      <w:r w:rsidR="00CC31CB">
        <w:rPr>
          <w:sz w:val="24"/>
          <w:szCs w:val="24"/>
        </w:rPr>
        <w:t>5</w:t>
      </w:r>
      <w:r w:rsidR="00050A7A">
        <w:rPr>
          <w:sz w:val="24"/>
          <w:szCs w:val="24"/>
        </w:rPr>
        <w:t xml:space="preserve"> nadruk obustronny</w:t>
      </w:r>
      <w:r w:rsidR="005231D4">
        <w:rPr>
          <w:sz w:val="24"/>
          <w:szCs w:val="24"/>
        </w:rPr>
        <w:t xml:space="preserve"> </w:t>
      </w:r>
      <w:proofErr w:type="spellStart"/>
      <w:r w:rsidR="005231D4">
        <w:rPr>
          <w:sz w:val="24"/>
          <w:szCs w:val="24"/>
        </w:rPr>
        <w:t>gamatura</w:t>
      </w:r>
      <w:proofErr w:type="spellEnd"/>
      <w:r w:rsidR="005231D4">
        <w:rPr>
          <w:sz w:val="24"/>
          <w:szCs w:val="24"/>
        </w:rPr>
        <w:t xml:space="preserve"> papieru  250g/m2 – 160 szt. </w:t>
      </w:r>
    </w:p>
    <w:p w:rsidR="00050A7A" w:rsidRDefault="00984B16" w:rsidP="00050A7A">
      <w:pPr>
        <w:pStyle w:val="Akapitzlist"/>
        <w:widowControl/>
        <w:autoSpaceDE/>
        <w:autoSpaceDN/>
        <w:spacing w:after="200" w:line="276" w:lineRule="auto"/>
        <w:ind w:left="720" w:firstLine="0"/>
        <w:contextualSpacing/>
        <w:rPr>
          <w:sz w:val="24"/>
          <w:szCs w:val="24"/>
        </w:rPr>
      </w:pPr>
      <w:r>
        <w:rPr>
          <w:sz w:val="24"/>
          <w:szCs w:val="24"/>
        </w:rPr>
        <w:t>(</w:t>
      </w:r>
      <w:r w:rsidR="00050A7A">
        <w:rPr>
          <w:sz w:val="24"/>
          <w:szCs w:val="24"/>
        </w:rPr>
        <w:t>Wydruk  plakatów i ulotek według projektu przedstawionego przez zamawiającego</w:t>
      </w:r>
      <w:r>
        <w:rPr>
          <w:sz w:val="24"/>
          <w:szCs w:val="24"/>
        </w:rPr>
        <w:t>)</w:t>
      </w:r>
    </w:p>
    <w:p w:rsidR="000C18F2" w:rsidRDefault="000C18F2" w:rsidP="000C18F2">
      <w:pPr>
        <w:spacing w:line="360" w:lineRule="auto"/>
      </w:pPr>
    </w:p>
    <w:p w:rsidR="00A943AE" w:rsidRDefault="00A943AE">
      <w:pPr>
        <w:pStyle w:val="Tekstpodstawowy"/>
        <w:spacing w:before="4"/>
        <w:rPr>
          <w:sz w:val="22"/>
        </w:rPr>
      </w:pPr>
    </w:p>
    <w:p w:rsidR="00A943AE" w:rsidRPr="00365834" w:rsidRDefault="00923AAE">
      <w:pPr>
        <w:pStyle w:val="Heading2"/>
        <w:numPr>
          <w:ilvl w:val="0"/>
          <w:numId w:val="1"/>
        </w:numPr>
        <w:tabs>
          <w:tab w:val="left" w:pos="294"/>
        </w:tabs>
        <w:rPr>
          <w:sz w:val="22"/>
          <w:szCs w:val="22"/>
        </w:rPr>
      </w:pPr>
      <w:r w:rsidRPr="00365834">
        <w:rPr>
          <w:sz w:val="22"/>
          <w:szCs w:val="22"/>
        </w:rPr>
        <w:t>Podstawa przygotowania oferty</w:t>
      </w:r>
    </w:p>
    <w:p w:rsidR="00A943AE" w:rsidRPr="00365834" w:rsidRDefault="00923AAE">
      <w:pPr>
        <w:pStyle w:val="Tekstpodstawowy"/>
        <w:spacing w:before="135" w:line="360" w:lineRule="auto"/>
        <w:ind w:left="112" w:right="701"/>
        <w:rPr>
          <w:sz w:val="22"/>
          <w:szCs w:val="22"/>
        </w:rPr>
      </w:pPr>
      <w:r w:rsidRPr="00365834">
        <w:rPr>
          <w:sz w:val="22"/>
          <w:szCs w:val="22"/>
        </w:rPr>
        <w:t xml:space="preserve">Ofertę należy przygotować w oparciu o w/w informacje. Do udzielenia wszelkich informacji w powyższej sprawie upoważniony jest </w:t>
      </w:r>
      <w:r w:rsidR="00D04E6D" w:rsidRPr="00365834">
        <w:rPr>
          <w:sz w:val="22"/>
          <w:szCs w:val="22"/>
        </w:rPr>
        <w:t>inspektor</w:t>
      </w:r>
      <w:r w:rsidRPr="00365834">
        <w:rPr>
          <w:sz w:val="22"/>
          <w:szCs w:val="22"/>
        </w:rPr>
        <w:t xml:space="preserve"> ds. obsługi informatycznej Artur Czerwiec - Urząd Gminy Rytwiany, ul. Staszowska 15, pokój nr 17, tel. 158647940.</w:t>
      </w:r>
    </w:p>
    <w:p w:rsidR="00A943AE" w:rsidRPr="00365834" w:rsidRDefault="00923AAE">
      <w:pPr>
        <w:pStyle w:val="Heading2"/>
        <w:numPr>
          <w:ilvl w:val="0"/>
          <w:numId w:val="1"/>
        </w:numPr>
        <w:tabs>
          <w:tab w:val="left" w:pos="294"/>
        </w:tabs>
        <w:spacing w:before="4"/>
        <w:rPr>
          <w:sz w:val="22"/>
          <w:szCs w:val="22"/>
        </w:rPr>
      </w:pPr>
      <w:r w:rsidRPr="00365834">
        <w:rPr>
          <w:sz w:val="22"/>
          <w:szCs w:val="22"/>
        </w:rPr>
        <w:t>Termin i miejsce złożenia</w:t>
      </w:r>
      <w:r w:rsidRPr="00365834">
        <w:rPr>
          <w:spacing w:val="1"/>
          <w:sz w:val="22"/>
          <w:szCs w:val="22"/>
        </w:rPr>
        <w:t xml:space="preserve"> </w:t>
      </w:r>
      <w:r w:rsidRPr="00365834">
        <w:rPr>
          <w:sz w:val="22"/>
          <w:szCs w:val="22"/>
        </w:rPr>
        <w:t>oferty</w:t>
      </w:r>
    </w:p>
    <w:p w:rsidR="004E41A4" w:rsidRDefault="00923AAE" w:rsidP="004E41A4">
      <w:pPr>
        <w:pStyle w:val="Tekstpodstawowy"/>
        <w:spacing w:before="134" w:line="362" w:lineRule="auto"/>
        <w:ind w:left="112"/>
        <w:rPr>
          <w:sz w:val="22"/>
          <w:szCs w:val="22"/>
        </w:rPr>
      </w:pPr>
      <w:r w:rsidRPr="00365834">
        <w:rPr>
          <w:sz w:val="22"/>
          <w:szCs w:val="22"/>
        </w:rPr>
        <w:t xml:space="preserve">Ofertę należy złożyć w terminie do </w:t>
      </w:r>
      <w:r w:rsidR="00050A7A">
        <w:rPr>
          <w:sz w:val="22"/>
          <w:szCs w:val="22"/>
        </w:rPr>
        <w:t>1</w:t>
      </w:r>
      <w:r w:rsidR="00984B16">
        <w:rPr>
          <w:sz w:val="22"/>
          <w:szCs w:val="22"/>
        </w:rPr>
        <w:t>8</w:t>
      </w:r>
      <w:r w:rsidRPr="00365834">
        <w:rPr>
          <w:sz w:val="22"/>
          <w:szCs w:val="22"/>
        </w:rPr>
        <w:t>.</w:t>
      </w:r>
      <w:r w:rsidR="00050A7A">
        <w:rPr>
          <w:sz w:val="22"/>
          <w:szCs w:val="22"/>
        </w:rPr>
        <w:t>02</w:t>
      </w:r>
      <w:r w:rsidRPr="00365834">
        <w:rPr>
          <w:sz w:val="22"/>
          <w:szCs w:val="22"/>
        </w:rPr>
        <w:t>.201</w:t>
      </w:r>
      <w:r w:rsidR="00050A7A">
        <w:rPr>
          <w:sz w:val="22"/>
          <w:szCs w:val="22"/>
        </w:rPr>
        <w:t>9</w:t>
      </w:r>
      <w:r w:rsidRPr="00365834">
        <w:rPr>
          <w:sz w:val="22"/>
          <w:szCs w:val="22"/>
        </w:rPr>
        <w:t xml:space="preserve">r. </w:t>
      </w:r>
      <w:r w:rsidR="00A03750" w:rsidRPr="00365834">
        <w:rPr>
          <w:sz w:val="22"/>
          <w:szCs w:val="22"/>
        </w:rPr>
        <w:t xml:space="preserve">do godz. 12.00 </w:t>
      </w:r>
      <w:r w:rsidRPr="00365834">
        <w:rPr>
          <w:sz w:val="22"/>
          <w:szCs w:val="22"/>
        </w:rPr>
        <w:t xml:space="preserve">w siedzibie Urzędu Gminy Rytwiany, ul. Staszowska 15, 28-236 Rytwiany, pokój nr 13 z dopiskiem o treści: </w:t>
      </w:r>
      <w:r w:rsidR="00A03750" w:rsidRPr="00365834">
        <w:rPr>
          <w:sz w:val="22"/>
          <w:szCs w:val="22"/>
        </w:rPr>
        <w:t>„</w:t>
      </w:r>
      <w:r w:rsidR="00050A7A">
        <w:rPr>
          <w:sz w:val="22"/>
          <w:szCs w:val="22"/>
        </w:rPr>
        <w:t>Wydruk materiałó</w:t>
      </w:r>
      <w:r w:rsidR="00A03750" w:rsidRPr="00365834">
        <w:rPr>
          <w:sz w:val="22"/>
          <w:szCs w:val="22"/>
        </w:rPr>
        <w:t>w</w:t>
      </w:r>
      <w:r w:rsidR="00050A7A">
        <w:rPr>
          <w:sz w:val="22"/>
          <w:szCs w:val="22"/>
        </w:rPr>
        <w:t xml:space="preserve"> promocyjnych w</w:t>
      </w:r>
      <w:r w:rsidR="00A03750" w:rsidRPr="00365834">
        <w:rPr>
          <w:sz w:val="22"/>
          <w:szCs w:val="22"/>
        </w:rPr>
        <w:t xml:space="preserve"> projekcie </w:t>
      </w:r>
      <w:proofErr w:type="spellStart"/>
      <w:r w:rsidR="00A03750" w:rsidRPr="00365834">
        <w:rPr>
          <w:sz w:val="22"/>
          <w:szCs w:val="22"/>
        </w:rPr>
        <w:t>Rytwi@ny</w:t>
      </w:r>
      <w:proofErr w:type="spellEnd"/>
      <w:r w:rsidR="00A03750" w:rsidRPr="00365834">
        <w:rPr>
          <w:sz w:val="22"/>
          <w:szCs w:val="22"/>
        </w:rPr>
        <w:t xml:space="preserve"> na cyfrowej fali ”</w:t>
      </w:r>
      <w:r w:rsidRPr="00365834">
        <w:rPr>
          <w:sz w:val="22"/>
          <w:szCs w:val="22"/>
        </w:rPr>
        <w:t>lub elektronicznie (</w:t>
      </w:r>
      <w:r w:rsidR="004E41A4" w:rsidRPr="00365834">
        <w:rPr>
          <w:sz w:val="22"/>
          <w:szCs w:val="22"/>
        </w:rPr>
        <w:t xml:space="preserve">czytelny </w:t>
      </w:r>
      <w:proofErr w:type="spellStart"/>
      <w:r w:rsidR="004E41A4" w:rsidRPr="00365834">
        <w:rPr>
          <w:sz w:val="22"/>
          <w:szCs w:val="22"/>
        </w:rPr>
        <w:t>skan</w:t>
      </w:r>
      <w:proofErr w:type="spellEnd"/>
      <w:r w:rsidR="004E41A4" w:rsidRPr="00365834">
        <w:rPr>
          <w:sz w:val="22"/>
          <w:szCs w:val="22"/>
        </w:rPr>
        <w:t xml:space="preserve"> </w:t>
      </w:r>
      <w:r w:rsidRPr="00365834">
        <w:rPr>
          <w:sz w:val="22"/>
          <w:szCs w:val="22"/>
        </w:rPr>
        <w:t>podpis</w:t>
      </w:r>
      <w:r w:rsidR="004E41A4" w:rsidRPr="00365834">
        <w:rPr>
          <w:sz w:val="22"/>
          <w:szCs w:val="22"/>
        </w:rPr>
        <w:t>anego dokumentu</w:t>
      </w:r>
      <w:r w:rsidRPr="00365834">
        <w:rPr>
          <w:sz w:val="22"/>
          <w:szCs w:val="22"/>
        </w:rPr>
        <w:t xml:space="preserve">) na adres: </w:t>
      </w:r>
      <w:hyperlink r:id="rId8" w:history="1">
        <w:r w:rsidR="00A03750" w:rsidRPr="00365834">
          <w:rPr>
            <w:rStyle w:val="Hipercze"/>
            <w:sz w:val="22"/>
            <w:szCs w:val="22"/>
          </w:rPr>
          <w:t>rytwiany@rytwiany.com.pl</w:t>
        </w:r>
      </w:hyperlink>
      <w:r w:rsidRPr="00365834">
        <w:rPr>
          <w:sz w:val="22"/>
          <w:szCs w:val="22"/>
        </w:rPr>
        <w:t xml:space="preserve"> </w:t>
      </w:r>
      <w:r w:rsidR="00BA5F73" w:rsidRPr="00365834">
        <w:rPr>
          <w:sz w:val="22"/>
          <w:szCs w:val="22"/>
        </w:rPr>
        <w:t xml:space="preserve">z tematem wiadomości o treści: </w:t>
      </w:r>
      <w:r w:rsidR="00A03750" w:rsidRPr="00365834">
        <w:rPr>
          <w:sz w:val="22"/>
          <w:szCs w:val="22"/>
        </w:rPr>
        <w:t>„</w:t>
      </w:r>
      <w:r w:rsidR="00E135B5">
        <w:rPr>
          <w:sz w:val="22"/>
          <w:szCs w:val="22"/>
        </w:rPr>
        <w:t>Wydruk materiałó</w:t>
      </w:r>
      <w:r w:rsidR="00E135B5" w:rsidRPr="00365834">
        <w:rPr>
          <w:sz w:val="22"/>
          <w:szCs w:val="22"/>
        </w:rPr>
        <w:t>w</w:t>
      </w:r>
      <w:r w:rsidR="00E135B5">
        <w:rPr>
          <w:sz w:val="22"/>
          <w:szCs w:val="22"/>
        </w:rPr>
        <w:t xml:space="preserve"> promocyjnych </w:t>
      </w:r>
      <w:r w:rsidR="00A03750" w:rsidRPr="00365834">
        <w:rPr>
          <w:sz w:val="22"/>
          <w:szCs w:val="22"/>
        </w:rPr>
        <w:t xml:space="preserve">w projekcie </w:t>
      </w:r>
      <w:proofErr w:type="spellStart"/>
      <w:r w:rsidR="00A03750" w:rsidRPr="00365834">
        <w:rPr>
          <w:sz w:val="22"/>
          <w:szCs w:val="22"/>
        </w:rPr>
        <w:t>Rytwi@ny</w:t>
      </w:r>
      <w:proofErr w:type="spellEnd"/>
      <w:r w:rsidR="00A03750" w:rsidRPr="00365834">
        <w:rPr>
          <w:sz w:val="22"/>
          <w:szCs w:val="22"/>
        </w:rPr>
        <w:t xml:space="preserve"> na cyfrowej fali ”</w:t>
      </w:r>
      <w:r w:rsidR="004E41A4" w:rsidRPr="00365834">
        <w:rPr>
          <w:sz w:val="22"/>
          <w:szCs w:val="22"/>
        </w:rPr>
        <w:t xml:space="preserve">. </w:t>
      </w:r>
    </w:p>
    <w:p w:rsidR="00984B16" w:rsidRPr="00DC1E9A" w:rsidRDefault="00984B16" w:rsidP="00984B16">
      <w:pPr>
        <w:pStyle w:val="Tekstpodstawowy"/>
        <w:numPr>
          <w:ilvl w:val="0"/>
          <w:numId w:val="1"/>
        </w:numPr>
        <w:spacing w:before="134" w:line="362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Z </w:t>
      </w:r>
      <w:r w:rsidRPr="00DC1E9A">
        <w:rPr>
          <w:sz w:val="22"/>
          <w:szCs w:val="22"/>
        </w:rPr>
        <w:t>Wykonawc</w:t>
      </w:r>
      <w:r>
        <w:rPr>
          <w:sz w:val="22"/>
          <w:szCs w:val="22"/>
        </w:rPr>
        <w:t>ą</w:t>
      </w:r>
      <w:r w:rsidRPr="00DC1E9A">
        <w:rPr>
          <w:sz w:val="22"/>
          <w:szCs w:val="22"/>
        </w:rPr>
        <w:t xml:space="preserve"> , którego oferta zostanie wybrana </w:t>
      </w:r>
      <w:r w:rsidRPr="002D0F02">
        <w:t xml:space="preserve">jako najkorzystniejsza zostanie </w:t>
      </w:r>
      <w:r>
        <w:t xml:space="preserve">podpisana umowa w </w:t>
      </w:r>
      <w:r>
        <w:lastRenderedPageBreak/>
        <w:t>terminie i miejscu wyznaczonym przez zamawiającego.</w:t>
      </w:r>
      <w:r w:rsidRPr="002D0F02">
        <w:t xml:space="preserve"> </w:t>
      </w:r>
    </w:p>
    <w:p w:rsidR="00A943AE" w:rsidRPr="00365834" w:rsidRDefault="00923AAE" w:rsidP="00A27E5B">
      <w:pPr>
        <w:pStyle w:val="Tekstpodstawowy"/>
        <w:numPr>
          <w:ilvl w:val="0"/>
          <w:numId w:val="1"/>
        </w:numPr>
        <w:spacing w:before="134" w:line="362" w:lineRule="auto"/>
        <w:rPr>
          <w:b/>
          <w:sz w:val="22"/>
          <w:szCs w:val="22"/>
        </w:rPr>
      </w:pPr>
      <w:r w:rsidRPr="00365834">
        <w:rPr>
          <w:b/>
          <w:sz w:val="22"/>
          <w:szCs w:val="22"/>
        </w:rPr>
        <w:t>Kryteria wyboru oferty</w:t>
      </w:r>
    </w:p>
    <w:p w:rsidR="00A943AE" w:rsidRPr="00365834" w:rsidRDefault="00923AAE">
      <w:pPr>
        <w:pStyle w:val="Tekstpodstawowy"/>
        <w:spacing w:line="267" w:lineRule="exact"/>
        <w:ind w:left="112"/>
        <w:rPr>
          <w:sz w:val="22"/>
          <w:szCs w:val="22"/>
        </w:rPr>
      </w:pPr>
      <w:r w:rsidRPr="00365834">
        <w:rPr>
          <w:sz w:val="22"/>
          <w:szCs w:val="22"/>
        </w:rPr>
        <w:t>Wybrana zostanie oferta z najniższą ceną.</w:t>
      </w:r>
    </w:p>
    <w:p w:rsidR="00923AAE" w:rsidRPr="00365834" w:rsidRDefault="00923AAE">
      <w:pPr>
        <w:pStyle w:val="Tekstpodstawowy"/>
        <w:spacing w:line="267" w:lineRule="exact"/>
        <w:ind w:left="112"/>
        <w:rPr>
          <w:sz w:val="22"/>
          <w:szCs w:val="22"/>
        </w:rPr>
      </w:pPr>
    </w:p>
    <w:p w:rsidR="00923AAE" w:rsidRPr="00365834" w:rsidRDefault="00A27E5B" w:rsidP="00A27E5B">
      <w:pPr>
        <w:pStyle w:val="Tekstpodstawowy"/>
        <w:numPr>
          <w:ilvl w:val="0"/>
          <w:numId w:val="1"/>
        </w:numPr>
        <w:spacing w:line="267" w:lineRule="exact"/>
        <w:rPr>
          <w:sz w:val="22"/>
          <w:szCs w:val="22"/>
        </w:rPr>
      </w:pPr>
      <w:r w:rsidRPr="00365834">
        <w:rPr>
          <w:sz w:val="22"/>
          <w:szCs w:val="22"/>
        </w:rPr>
        <w:t>Niniejsze zapytanie nie stanowi zobowiązania do złożenia zamówienia i zawarcia umowy Zamawiający zastrzega sobie prawo do unieważnienia postępowania bez podania przyczyn.</w:t>
      </w:r>
    </w:p>
    <w:p w:rsidR="00A943AE" w:rsidRPr="00365834" w:rsidRDefault="00A943AE">
      <w:pPr>
        <w:pStyle w:val="Tekstpodstawowy"/>
        <w:rPr>
          <w:sz w:val="22"/>
          <w:szCs w:val="22"/>
        </w:rPr>
      </w:pPr>
    </w:p>
    <w:p w:rsidR="00A943AE" w:rsidRPr="00365834" w:rsidRDefault="00A943AE">
      <w:pPr>
        <w:pStyle w:val="Tekstpodstawowy"/>
        <w:rPr>
          <w:sz w:val="22"/>
          <w:szCs w:val="22"/>
        </w:rPr>
      </w:pPr>
    </w:p>
    <w:p w:rsidR="00A943AE" w:rsidRPr="00365834" w:rsidRDefault="00923AAE">
      <w:pPr>
        <w:pStyle w:val="Tekstpodstawowy"/>
        <w:ind w:right="107"/>
        <w:jc w:val="right"/>
        <w:rPr>
          <w:sz w:val="22"/>
          <w:szCs w:val="22"/>
        </w:rPr>
      </w:pPr>
      <w:r w:rsidRPr="00365834">
        <w:rPr>
          <w:sz w:val="22"/>
          <w:szCs w:val="22"/>
        </w:rPr>
        <w:t>Wójt Gminy</w:t>
      </w:r>
      <w:r w:rsidRPr="00365834">
        <w:rPr>
          <w:spacing w:val="-6"/>
          <w:sz w:val="22"/>
          <w:szCs w:val="22"/>
        </w:rPr>
        <w:t xml:space="preserve"> </w:t>
      </w:r>
      <w:r w:rsidRPr="00365834">
        <w:rPr>
          <w:sz w:val="22"/>
          <w:szCs w:val="22"/>
        </w:rPr>
        <w:t>Rytwiany</w:t>
      </w:r>
    </w:p>
    <w:p w:rsidR="00A943AE" w:rsidRPr="00365834" w:rsidRDefault="00923AAE">
      <w:pPr>
        <w:pStyle w:val="Tekstpodstawowy"/>
        <w:spacing w:before="137"/>
        <w:ind w:right="109"/>
        <w:jc w:val="right"/>
        <w:rPr>
          <w:sz w:val="22"/>
          <w:szCs w:val="22"/>
        </w:rPr>
      </w:pPr>
      <w:r w:rsidRPr="00365834">
        <w:rPr>
          <w:sz w:val="22"/>
          <w:szCs w:val="22"/>
        </w:rPr>
        <w:t>/-/ Grzegorz</w:t>
      </w:r>
      <w:r w:rsidRPr="00365834">
        <w:rPr>
          <w:spacing w:val="-7"/>
          <w:sz w:val="22"/>
          <w:szCs w:val="22"/>
        </w:rPr>
        <w:t xml:space="preserve"> </w:t>
      </w:r>
      <w:r w:rsidRPr="00365834">
        <w:rPr>
          <w:sz w:val="22"/>
          <w:szCs w:val="22"/>
        </w:rPr>
        <w:t>Forkasiewicz</w:t>
      </w:r>
    </w:p>
    <w:p w:rsidR="00A943AE" w:rsidRPr="00365834" w:rsidRDefault="00A943AE">
      <w:pPr>
        <w:pStyle w:val="Tekstpodstawowy"/>
        <w:rPr>
          <w:sz w:val="22"/>
          <w:szCs w:val="22"/>
        </w:rPr>
      </w:pPr>
    </w:p>
    <w:p w:rsidR="00A943AE" w:rsidRPr="00365834" w:rsidRDefault="00A943AE">
      <w:pPr>
        <w:pStyle w:val="Tekstpodstawowy"/>
        <w:rPr>
          <w:sz w:val="22"/>
          <w:szCs w:val="22"/>
        </w:rPr>
      </w:pPr>
    </w:p>
    <w:p w:rsidR="00A943AE" w:rsidRPr="00365834" w:rsidRDefault="00923AAE" w:rsidP="00365834">
      <w:pPr>
        <w:pStyle w:val="Tekstpodstawowy"/>
        <w:spacing w:before="230"/>
        <w:ind w:left="112" w:right="936"/>
        <w:rPr>
          <w:sz w:val="22"/>
          <w:szCs w:val="22"/>
        </w:rPr>
      </w:pPr>
      <w:r w:rsidRPr="00365834">
        <w:rPr>
          <w:sz w:val="22"/>
          <w:szCs w:val="22"/>
        </w:rPr>
        <w:t>Załącznik</w:t>
      </w:r>
      <w:r w:rsidR="00365834">
        <w:rPr>
          <w:sz w:val="22"/>
          <w:szCs w:val="22"/>
        </w:rPr>
        <w:t>i</w:t>
      </w:r>
      <w:r w:rsidRPr="00365834">
        <w:rPr>
          <w:sz w:val="22"/>
          <w:szCs w:val="22"/>
        </w:rPr>
        <w:t>:</w:t>
      </w:r>
    </w:p>
    <w:p w:rsidR="00A943AE" w:rsidRPr="00365834" w:rsidRDefault="00A943AE" w:rsidP="00365834">
      <w:pPr>
        <w:pStyle w:val="Tekstpodstawowy"/>
        <w:ind w:right="936"/>
        <w:rPr>
          <w:sz w:val="22"/>
          <w:szCs w:val="22"/>
        </w:rPr>
      </w:pPr>
    </w:p>
    <w:p w:rsidR="00A943AE" w:rsidRPr="00365834" w:rsidRDefault="00A943AE" w:rsidP="00365834">
      <w:pPr>
        <w:pStyle w:val="Tekstpodstawowy"/>
        <w:ind w:right="936"/>
        <w:rPr>
          <w:sz w:val="22"/>
          <w:szCs w:val="22"/>
        </w:rPr>
      </w:pPr>
    </w:p>
    <w:p w:rsidR="00A943AE" w:rsidRPr="00365834" w:rsidRDefault="00923AAE" w:rsidP="00365834">
      <w:pPr>
        <w:pStyle w:val="Tekstpodstawowy"/>
        <w:ind w:left="112" w:right="936"/>
        <w:rPr>
          <w:sz w:val="22"/>
          <w:szCs w:val="22"/>
        </w:rPr>
      </w:pPr>
      <w:r w:rsidRPr="00365834">
        <w:rPr>
          <w:sz w:val="22"/>
          <w:szCs w:val="22"/>
        </w:rPr>
        <w:t>1.</w:t>
      </w:r>
      <w:r w:rsidR="00365834">
        <w:rPr>
          <w:sz w:val="22"/>
          <w:szCs w:val="22"/>
        </w:rPr>
        <w:t>F</w:t>
      </w:r>
      <w:r w:rsidRPr="00365834">
        <w:rPr>
          <w:sz w:val="22"/>
          <w:szCs w:val="22"/>
        </w:rPr>
        <w:t>ormularz ofert</w:t>
      </w:r>
      <w:r w:rsidR="00365834">
        <w:rPr>
          <w:sz w:val="22"/>
          <w:szCs w:val="22"/>
        </w:rPr>
        <w:t>owy</w:t>
      </w:r>
    </w:p>
    <w:p w:rsidR="004C638C" w:rsidRPr="00365834" w:rsidRDefault="004C638C" w:rsidP="00365834">
      <w:pPr>
        <w:pStyle w:val="Tekstpodstawowy"/>
        <w:ind w:left="112" w:right="936"/>
        <w:rPr>
          <w:sz w:val="22"/>
          <w:szCs w:val="22"/>
        </w:rPr>
      </w:pPr>
      <w:r w:rsidRPr="00365834">
        <w:rPr>
          <w:sz w:val="22"/>
          <w:szCs w:val="22"/>
        </w:rPr>
        <w:t>2. Wzór umowy</w:t>
      </w:r>
    </w:p>
    <w:p w:rsidR="004C638C" w:rsidRDefault="004C638C" w:rsidP="00365834">
      <w:pPr>
        <w:pStyle w:val="Tekstpodstawowy"/>
        <w:ind w:left="112" w:right="936"/>
      </w:pPr>
    </w:p>
    <w:p w:rsidR="004C638C" w:rsidRDefault="004C638C">
      <w:pPr>
        <w:pStyle w:val="Tekstpodstawowy"/>
        <w:ind w:left="112" w:right="8270"/>
      </w:pPr>
    </w:p>
    <w:p w:rsidR="004C638C" w:rsidRDefault="004C638C">
      <w:pPr>
        <w:pStyle w:val="Tekstpodstawowy"/>
        <w:ind w:left="112" w:right="8270"/>
      </w:pPr>
    </w:p>
    <w:p w:rsidR="00A943AE" w:rsidRDefault="00A943AE"/>
    <w:p w:rsidR="003A32B9" w:rsidRDefault="003A32B9"/>
    <w:p w:rsidR="003A32B9" w:rsidRDefault="003A32B9">
      <w:pPr>
        <w:sectPr w:rsidR="003A32B9" w:rsidSect="00984B16">
          <w:headerReference w:type="default" r:id="rId9"/>
          <w:footerReference w:type="default" r:id="rId10"/>
          <w:type w:val="continuous"/>
          <w:pgSz w:w="11910" w:h="16840"/>
          <w:pgMar w:top="993" w:right="740" w:bottom="1418" w:left="1020" w:header="708" w:footer="225" w:gutter="0"/>
          <w:cols w:space="708"/>
        </w:sectPr>
      </w:pPr>
    </w:p>
    <w:p w:rsidR="00A943AE" w:rsidRDefault="00A943AE">
      <w:pPr>
        <w:pStyle w:val="Tekstpodstawowy"/>
        <w:rPr>
          <w:sz w:val="20"/>
        </w:rPr>
      </w:pPr>
    </w:p>
    <w:p w:rsidR="00A943AE" w:rsidRDefault="00A943AE">
      <w:pPr>
        <w:rPr>
          <w:sz w:val="20"/>
        </w:rPr>
        <w:sectPr w:rsidR="00A943AE">
          <w:pgSz w:w="11910" w:h="16840"/>
          <w:pgMar w:top="1580" w:right="740" w:bottom="280" w:left="1020" w:header="708" w:footer="708" w:gutter="0"/>
          <w:cols w:space="708"/>
        </w:sectPr>
      </w:pPr>
    </w:p>
    <w:p w:rsidR="00A943AE" w:rsidRDefault="00923AAE">
      <w:pPr>
        <w:pStyle w:val="Heading1"/>
        <w:spacing w:before="206"/>
      </w:pPr>
      <w:r>
        <w:lastRenderedPageBreak/>
        <w:t>.......................................</w:t>
      </w:r>
    </w:p>
    <w:p w:rsidR="00A943AE" w:rsidRDefault="00923AAE">
      <w:pPr>
        <w:spacing w:line="252" w:lineRule="exact"/>
        <w:ind w:left="112"/>
        <w:rPr>
          <w:i/>
        </w:rPr>
      </w:pPr>
      <w:r>
        <w:rPr>
          <w:i/>
        </w:rPr>
        <w:t>( nazwa wykonawcy )</w:t>
      </w:r>
    </w:p>
    <w:p w:rsidR="00A943AE" w:rsidRDefault="00923AAE">
      <w:pPr>
        <w:pStyle w:val="Heading1"/>
        <w:spacing w:line="321" w:lineRule="exact"/>
      </w:pPr>
      <w:r>
        <w:t>.......................................</w:t>
      </w:r>
    </w:p>
    <w:p w:rsidR="00A943AE" w:rsidRDefault="00923AAE">
      <w:pPr>
        <w:spacing w:before="1"/>
        <w:ind w:left="112"/>
        <w:rPr>
          <w:i/>
        </w:rPr>
      </w:pPr>
      <w:r>
        <w:rPr>
          <w:i/>
        </w:rPr>
        <w:t>( siedziba wykonawcy )</w:t>
      </w:r>
    </w:p>
    <w:p w:rsidR="00A943AE" w:rsidRDefault="00923AAE">
      <w:pPr>
        <w:pStyle w:val="Heading1"/>
      </w:pPr>
      <w:r>
        <w:t>.......................................</w:t>
      </w:r>
    </w:p>
    <w:p w:rsidR="00A943AE" w:rsidRDefault="00923AAE" w:rsidP="00686510">
      <w:pPr>
        <w:pStyle w:val="Tekstpodstawowy"/>
        <w:jc w:val="right"/>
        <w:rPr>
          <w:sz w:val="30"/>
        </w:rPr>
      </w:pPr>
      <w:r>
        <w:br w:type="column"/>
      </w:r>
      <w:r w:rsidR="00686510">
        <w:lastRenderedPageBreak/>
        <w:t>Załącznik nr 1. Formularz Oferty</w:t>
      </w:r>
    </w:p>
    <w:p w:rsidR="00A943AE" w:rsidRDefault="00A943AE">
      <w:pPr>
        <w:pStyle w:val="Tekstpodstawowy"/>
        <w:rPr>
          <w:sz w:val="30"/>
        </w:rPr>
      </w:pPr>
    </w:p>
    <w:p w:rsidR="00A943AE" w:rsidRDefault="00A943AE">
      <w:pPr>
        <w:pStyle w:val="Tekstpodstawowy"/>
        <w:rPr>
          <w:sz w:val="30"/>
        </w:rPr>
      </w:pPr>
    </w:p>
    <w:p w:rsidR="00A943AE" w:rsidRDefault="00A943AE">
      <w:pPr>
        <w:pStyle w:val="Tekstpodstawowy"/>
        <w:rPr>
          <w:sz w:val="30"/>
        </w:rPr>
      </w:pPr>
    </w:p>
    <w:p w:rsidR="00A943AE" w:rsidRDefault="00A943AE">
      <w:pPr>
        <w:pStyle w:val="Tekstpodstawowy"/>
        <w:spacing w:before="3"/>
        <w:rPr>
          <w:sz w:val="26"/>
        </w:rPr>
      </w:pPr>
    </w:p>
    <w:p w:rsidR="00A943AE" w:rsidRDefault="00923AAE">
      <w:pPr>
        <w:ind w:left="840" w:right="3722"/>
        <w:rPr>
          <w:b/>
          <w:sz w:val="28"/>
        </w:rPr>
      </w:pPr>
      <w:r>
        <w:rPr>
          <w:b/>
          <w:sz w:val="28"/>
        </w:rPr>
        <w:t xml:space="preserve">Gmina Rytwiany </w:t>
      </w:r>
      <w:proofErr w:type="spellStart"/>
      <w:r>
        <w:rPr>
          <w:b/>
          <w:sz w:val="28"/>
        </w:rPr>
        <w:t>ul.Staszowska</w:t>
      </w:r>
      <w:proofErr w:type="spellEnd"/>
      <w:r>
        <w:rPr>
          <w:b/>
          <w:sz w:val="28"/>
        </w:rPr>
        <w:t xml:space="preserve"> 15</w:t>
      </w:r>
    </w:p>
    <w:p w:rsidR="00A943AE" w:rsidRDefault="00923AAE">
      <w:pPr>
        <w:pStyle w:val="Heading2"/>
        <w:spacing w:line="274" w:lineRule="exact"/>
        <w:ind w:left="840"/>
      </w:pPr>
      <w:r>
        <w:t>28-236 Rytwiany</w:t>
      </w:r>
    </w:p>
    <w:p w:rsidR="00A943AE" w:rsidRDefault="00A943AE">
      <w:pPr>
        <w:pStyle w:val="Tekstpodstawowy"/>
        <w:spacing w:before="1"/>
        <w:rPr>
          <w:b/>
        </w:rPr>
      </w:pPr>
    </w:p>
    <w:p w:rsidR="00A943AE" w:rsidRDefault="00923AAE">
      <w:pPr>
        <w:spacing w:before="1"/>
        <w:ind w:left="112"/>
        <w:rPr>
          <w:b/>
          <w:sz w:val="28"/>
        </w:rPr>
      </w:pPr>
      <w:r>
        <w:rPr>
          <w:b/>
          <w:sz w:val="28"/>
        </w:rPr>
        <w:t>O F E R T A CENOWA</w:t>
      </w:r>
    </w:p>
    <w:p w:rsidR="00A943AE" w:rsidRDefault="00A943AE">
      <w:pPr>
        <w:rPr>
          <w:sz w:val="28"/>
        </w:rPr>
        <w:sectPr w:rsidR="00A943AE">
          <w:type w:val="continuous"/>
          <w:pgSz w:w="11910" w:h="16840"/>
          <w:pgMar w:top="480" w:right="740" w:bottom="280" w:left="1020" w:header="708" w:footer="708" w:gutter="0"/>
          <w:cols w:num="2" w:space="708" w:equalWidth="0">
            <w:col w:w="2883" w:space="639"/>
            <w:col w:w="6628"/>
          </w:cols>
        </w:sectPr>
      </w:pPr>
    </w:p>
    <w:p w:rsidR="00A943AE" w:rsidRDefault="00A943AE">
      <w:pPr>
        <w:pStyle w:val="Tekstpodstawowy"/>
        <w:spacing w:before="9"/>
        <w:rPr>
          <w:b/>
          <w:sz w:val="19"/>
        </w:rPr>
      </w:pPr>
    </w:p>
    <w:p w:rsidR="00A03750" w:rsidRDefault="00923AAE">
      <w:pPr>
        <w:pStyle w:val="Tekstpodstawowy"/>
        <w:spacing w:before="90" w:line="360" w:lineRule="auto"/>
        <w:ind w:left="112" w:right="381"/>
        <w:rPr>
          <w:sz w:val="22"/>
        </w:rPr>
      </w:pPr>
      <w:r>
        <w:t xml:space="preserve">Nawiązując do zaproszenia do złożenia oferty w postępowaniu o udzielenie zamówienia </w:t>
      </w:r>
      <w:r w:rsidR="001007A6">
        <w:br/>
      </w:r>
      <w:r>
        <w:t xml:space="preserve">pn: </w:t>
      </w:r>
      <w:r w:rsidR="00A03750">
        <w:t>„</w:t>
      </w:r>
      <w:r w:rsidR="00E135B5">
        <w:rPr>
          <w:sz w:val="22"/>
          <w:szCs w:val="22"/>
        </w:rPr>
        <w:t>Wydruk materiałó</w:t>
      </w:r>
      <w:r w:rsidR="00E135B5" w:rsidRPr="00365834">
        <w:rPr>
          <w:sz w:val="22"/>
          <w:szCs w:val="22"/>
        </w:rPr>
        <w:t>w</w:t>
      </w:r>
      <w:r w:rsidR="00E135B5">
        <w:rPr>
          <w:sz w:val="22"/>
          <w:szCs w:val="22"/>
        </w:rPr>
        <w:t xml:space="preserve"> promocyjnych w</w:t>
      </w:r>
      <w:r w:rsidR="00E135B5" w:rsidRPr="00365834">
        <w:rPr>
          <w:sz w:val="22"/>
          <w:szCs w:val="22"/>
        </w:rPr>
        <w:t xml:space="preserve"> </w:t>
      </w:r>
      <w:r w:rsidR="00A03750">
        <w:t xml:space="preserve"> projekcie </w:t>
      </w:r>
      <w:proofErr w:type="spellStart"/>
      <w:r w:rsidR="00A03750">
        <w:t>Rytwi@ny</w:t>
      </w:r>
      <w:proofErr w:type="spellEnd"/>
      <w:r w:rsidR="00A03750">
        <w:t xml:space="preserve"> na cyfrowej fali </w:t>
      </w:r>
      <w:r w:rsidR="00A03750">
        <w:rPr>
          <w:sz w:val="22"/>
        </w:rPr>
        <w:t>”</w:t>
      </w:r>
    </w:p>
    <w:p w:rsidR="00A03750" w:rsidRDefault="00923AAE">
      <w:pPr>
        <w:pStyle w:val="Tekstpodstawowy"/>
        <w:spacing w:before="90" w:line="360" w:lineRule="auto"/>
        <w:ind w:left="112" w:right="381"/>
      </w:pPr>
      <w:r>
        <w:rPr>
          <w:sz w:val="22"/>
        </w:rPr>
        <w:t xml:space="preserve">  </w:t>
      </w:r>
      <w:r>
        <w:t xml:space="preserve">oferujemy wykonanie przedmiotowego zadania za cenę: brutto……………………….. zł </w:t>
      </w:r>
    </w:p>
    <w:p w:rsidR="00A943AE" w:rsidRDefault="00923AAE" w:rsidP="00984B16">
      <w:pPr>
        <w:pStyle w:val="Tekstpodstawowy"/>
        <w:spacing w:before="90" w:line="360" w:lineRule="auto"/>
        <w:ind w:left="112" w:right="381"/>
      </w:pPr>
      <w:r>
        <w:t>(słownie złotych…………………………………………………………………………………)</w:t>
      </w:r>
    </w:p>
    <w:p w:rsidR="0076412F" w:rsidRPr="00064663" w:rsidRDefault="0076412F" w:rsidP="0076412F">
      <w:pPr>
        <w:pStyle w:val="Akapitzlist"/>
        <w:ind w:left="1416"/>
        <w:rPr>
          <w:sz w:val="24"/>
          <w:szCs w:val="24"/>
        </w:rPr>
      </w:pPr>
    </w:p>
    <w:p w:rsidR="0076412F" w:rsidRDefault="0076412F">
      <w:pPr>
        <w:pStyle w:val="Tekstpodstawowy"/>
        <w:spacing w:before="137" w:line="360" w:lineRule="auto"/>
        <w:ind w:left="112" w:right="2294"/>
      </w:pPr>
      <w:r>
        <w:t>Zestawienie cenowe:</w:t>
      </w:r>
    </w:p>
    <w:tbl>
      <w:tblPr>
        <w:tblStyle w:val="Tabela-Siatka"/>
        <w:tblW w:w="0" w:type="auto"/>
        <w:tblLook w:val="04A0"/>
      </w:tblPr>
      <w:tblGrid>
        <w:gridCol w:w="534"/>
        <w:gridCol w:w="2409"/>
        <w:gridCol w:w="1329"/>
        <w:gridCol w:w="656"/>
        <w:gridCol w:w="1701"/>
        <w:gridCol w:w="1134"/>
        <w:gridCol w:w="2268"/>
      </w:tblGrid>
      <w:tr w:rsidR="0076412F" w:rsidTr="001007A6">
        <w:tc>
          <w:tcPr>
            <w:tcW w:w="10031" w:type="dxa"/>
            <w:gridSpan w:val="7"/>
          </w:tcPr>
          <w:p w:rsidR="0076412F" w:rsidRDefault="0076412F" w:rsidP="0076412F">
            <w:pPr>
              <w:rPr>
                <w:color w:val="000000"/>
              </w:rPr>
            </w:pPr>
          </w:p>
        </w:tc>
      </w:tr>
      <w:tr w:rsidR="0076412F" w:rsidTr="001007A6">
        <w:tc>
          <w:tcPr>
            <w:tcW w:w="534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LP.</w:t>
            </w:r>
          </w:p>
        </w:tc>
        <w:tc>
          <w:tcPr>
            <w:tcW w:w="2409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Nazwa</w:t>
            </w:r>
          </w:p>
        </w:tc>
        <w:tc>
          <w:tcPr>
            <w:tcW w:w="1329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Cena jednostkowa netto</w:t>
            </w:r>
          </w:p>
        </w:tc>
        <w:tc>
          <w:tcPr>
            <w:tcW w:w="656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ilość</w:t>
            </w:r>
          </w:p>
        </w:tc>
        <w:tc>
          <w:tcPr>
            <w:tcW w:w="1701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Wartość netto</w:t>
            </w:r>
          </w:p>
        </w:tc>
        <w:tc>
          <w:tcPr>
            <w:tcW w:w="1134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Stawka Podatku VAT w %</w:t>
            </w:r>
          </w:p>
        </w:tc>
        <w:tc>
          <w:tcPr>
            <w:tcW w:w="2268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Wartość brutto</w:t>
            </w:r>
          </w:p>
        </w:tc>
      </w:tr>
      <w:tr w:rsidR="0076412F" w:rsidTr="001007A6">
        <w:tc>
          <w:tcPr>
            <w:tcW w:w="534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09" w:type="dxa"/>
          </w:tcPr>
          <w:p w:rsidR="0076412F" w:rsidRDefault="00E135B5" w:rsidP="005149F3">
            <w:pPr>
              <w:rPr>
                <w:color w:val="000000"/>
              </w:rPr>
            </w:pPr>
            <w:r>
              <w:t>Plakaty</w:t>
            </w:r>
          </w:p>
        </w:tc>
        <w:tc>
          <w:tcPr>
            <w:tcW w:w="1329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656" w:type="dxa"/>
          </w:tcPr>
          <w:p w:rsidR="0076412F" w:rsidRDefault="00984B16" w:rsidP="005149F3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701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2268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</w:tr>
      <w:tr w:rsidR="0076412F" w:rsidTr="001007A6">
        <w:tc>
          <w:tcPr>
            <w:tcW w:w="534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09" w:type="dxa"/>
          </w:tcPr>
          <w:p w:rsidR="0076412F" w:rsidRDefault="00E135B5" w:rsidP="00EA7AD5">
            <w:pPr>
              <w:rPr>
                <w:color w:val="000000"/>
              </w:rPr>
            </w:pPr>
            <w:r>
              <w:t>Ul</w:t>
            </w:r>
            <w:r w:rsidR="00EA7AD5">
              <w:t>o</w:t>
            </w:r>
            <w:r>
              <w:t>tki</w:t>
            </w:r>
          </w:p>
        </w:tc>
        <w:tc>
          <w:tcPr>
            <w:tcW w:w="1329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656" w:type="dxa"/>
          </w:tcPr>
          <w:p w:rsidR="0076412F" w:rsidRDefault="00EA7AD5" w:rsidP="005149F3">
            <w:pPr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1701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2268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</w:tr>
      <w:tr w:rsidR="0076412F" w:rsidTr="001007A6">
        <w:tc>
          <w:tcPr>
            <w:tcW w:w="7763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412F" w:rsidRDefault="0076412F" w:rsidP="0076412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RAZEM BRUTTO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412F" w:rsidRDefault="0076412F" w:rsidP="005149F3">
            <w:pPr>
              <w:rPr>
                <w:color w:val="000000"/>
              </w:rPr>
            </w:pPr>
          </w:p>
        </w:tc>
      </w:tr>
    </w:tbl>
    <w:p w:rsidR="00264B3C" w:rsidRDefault="008C4209" w:rsidP="008C03F5">
      <w:pPr>
        <w:pStyle w:val="Tekstpodstawowy"/>
        <w:spacing w:before="137" w:line="360" w:lineRule="auto"/>
        <w:ind w:left="112" w:right="2294"/>
      </w:pPr>
      <w:r>
        <w:t xml:space="preserve">2. </w:t>
      </w:r>
      <w:r w:rsidR="00923AAE">
        <w:t>Oświadczamy, że zdobyliśmy konieczne inform</w:t>
      </w:r>
      <w:r>
        <w:t xml:space="preserve">acje do przygotowania oferty. </w:t>
      </w:r>
      <w:r w:rsidR="00264B3C" w:rsidRPr="00264B3C">
        <w:rPr>
          <w:iCs/>
          <w:color w:val="000000"/>
          <w:spacing w:val="-9"/>
        </w:rPr>
        <w:t>3</w:t>
      </w:r>
      <w:r w:rsidR="00264B3C">
        <w:rPr>
          <w:i/>
          <w:iCs/>
          <w:color w:val="000000"/>
          <w:spacing w:val="-9"/>
        </w:rPr>
        <w:t>.</w:t>
      </w:r>
      <w:r w:rsidR="00264B3C">
        <w:rPr>
          <w:i/>
          <w:iCs/>
          <w:color w:val="000000"/>
        </w:rPr>
        <w:tab/>
      </w:r>
      <w:r w:rsidR="00264B3C" w:rsidRPr="008C03F5">
        <w:rPr>
          <w:color w:val="000000"/>
          <w:spacing w:val="6"/>
        </w:rPr>
        <w:t>Oświadczamy, że zapoznaliśmy się ze wzorem umowy, załączonym do niniejszego zaproszenia</w:t>
      </w:r>
      <w:r w:rsidR="00264B3C" w:rsidRPr="008C03F5">
        <w:rPr>
          <w:b/>
          <w:bCs/>
          <w:color w:val="000000"/>
        </w:rPr>
        <w:t xml:space="preserve"> </w:t>
      </w:r>
      <w:r w:rsidR="00264B3C" w:rsidRPr="008C03F5">
        <w:rPr>
          <w:color w:val="000000"/>
        </w:rPr>
        <w:t>i przyjmujemy go</w:t>
      </w:r>
      <w:r w:rsidR="00264B3C">
        <w:rPr>
          <w:color w:val="000000"/>
        </w:rPr>
        <w:t xml:space="preserve"> bez zastrzeżeń.</w:t>
      </w:r>
    </w:p>
    <w:p w:rsidR="00264B3C" w:rsidRDefault="00264B3C" w:rsidP="008C03F5">
      <w:pPr>
        <w:shd w:val="clear" w:color="auto" w:fill="FFFFFF"/>
        <w:tabs>
          <w:tab w:val="left" w:pos="518"/>
        </w:tabs>
        <w:spacing w:before="120" w:line="360" w:lineRule="auto"/>
        <w:ind w:left="5"/>
      </w:pPr>
      <w:r>
        <w:rPr>
          <w:color w:val="000000"/>
          <w:spacing w:val="-11"/>
        </w:rPr>
        <w:t>4.</w:t>
      </w:r>
      <w:r>
        <w:rPr>
          <w:color w:val="000000"/>
        </w:rPr>
        <w:tab/>
        <w:t>Zobowiązujemy     się,     w     przypadku     przyznania     nam     zamówienia,     do     podpisania     umowy</w:t>
      </w:r>
      <w:r>
        <w:rPr>
          <w:color w:val="000000"/>
        </w:rPr>
        <w:br/>
        <w:t>w siedzibie Zamawiającego w terminie przez niego wyznaczonym.</w:t>
      </w:r>
    </w:p>
    <w:p w:rsidR="00264B3C" w:rsidRDefault="00264B3C" w:rsidP="008C03F5">
      <w:pPr>
        <w:shd w:val="clear" w:color="auto" w:fill="FFFFFF"/>
        <w:tabs>
          <w:tab w:val="left" w:pos="302"/>
        </w:tabs>
        <w:spacing w:before="120"/>
        <w:ind w:left="24"/>
      </w:pPr>
      <w:r>
        <w:rPr>
          <w:color w:val="000000"/>
          <w:spacing w:val="-12"/>
        </w:rPr>
        <w:t>5.</w:t>
      </w:r>
      <w:r>
        <w:rPr>
          <w:color w:val="000000"/>
        </w:rPr>
        <w:tab/>
        <w:t>Przyjmujemy termin płatności w ciągu 14 dni od daty złożenia prawidłowo wystawionej faktury.</w:t>
      </w:r>
    </w:p>
    <w:p w:rsidR="00A943AE" w:rsidRDefault="008C4209" w:rsidP="008C4209">
      <w:pPr>
        <w:pStyle w:val="Tekstpodstawowy"/>
        <w:spacing w:before="137" w:line="360" w:lineRule="auto"/>
        <w:ind w:left="112" w:right="2294"/>
      </w:pPr>
      <w:r>
        <w:t xml:space="preserve">3. </w:t>
      </w:r>
      <w:r w:rsidR="00923AAE">
        <w:t>Załącznikami do niniejszej oferty stanowiącymi jej integralną część są:</w:t>
      </w:r>
    </w:p>
    <w:p w:rsidR="00E135B5" w:rsidRDefault="00E135B5">
      <w:pPr>
        <w:rPr>
          <w:sz w:val="20"/>
        </w:rPr>
      </w:pPr>
    </w:p>
    <w:p w:rsidR="00E135B5" w:rsidRDefault="00E135B5" w:rsidP="00E135B5">
      <w:pPr>
        <w:shd w:val="clear" w:color="auto" w:fill="FFFFFF"/>
        <w:tabs>
          <w:tab w:val="left" w:leader="dot" w:pos="7459"/>
        </w:tabs>
        <w:spacing w:before="110" w:line="211" w:lineRule="exact"/>
        <w:ind w:left="5"/>
      </w:pPr>
      <w:r>
        <w:rPr>
          <w:color w:val="000000"/>
        </w:rPr>
        <w:t>a</w:t>
      </w:r>
      <w:r>
        <w:rPr>
          <w:color w:val="000000"/>
        </w:rPr>
        <w:tab/>
      </w:r>
    </w:p>
    <w:p w:rsidR="00E135B5" w:rsidRDefault="00E135B5" w:rsidP="00E135B5">
      <w:pPr>
        <w:shd w:val="clear" w:color="auto" w:fill="FFFFFF"/>
        <w:tabs>
          <w:tab w:val="left" w:leader="dot" w:pos="7459"/>
        </w:tabs>
        <w:spacing w:before="24" w:line="350" w:lineRule="exact"/>
      </w:pPr>
      <w:r>
        <w:rPr>
          <w:color w:val="000000"/>
        </w:rPr>
        <w:t>b</w:t>
      </w:r>
      <w:r>
        <w:rPr>
          <w:color w:val="000000"/>
        </w:rPr>
        <w:tab/>
      </w:r>
    </w:p>
    <w:p w:rsidR="00E135B5" w:rsidRDefault="00E135B5" w:rsidP="00E135B5">
      <w:pPr>
        <w:shd w:val="clear" w:color="auto" w:fill="FFFFFF"/>
        <w:tabs>
          <w:tab w:val="left" w:leader="dot" w:pos="7459"/>
        </w:tabs>
        <w:spacing w:line="350" w:lineRule="exact"/>
      </w:pPr>
      <w:r>
        <w:rPr>
          <w:rFonts w:ascii="Arial" w:hAnsi="Arial" w:cs="Arial"/>
          <w:color w:val="000000"/>
          <w:w w:val="94"/>
          <w:sz w:val="18"/>
          <w:szCs w:val="18"/>
        </w:rPr>
        <w:t>c</w:t>
      </w:r>
      <w:r>
        <w:rPr>
          <w:rFonts w:ascii="Arial" w:hAnsi="Arial" w:cs="Arial"/>
          <w:color w:val="000000"/>
          <w:sz w:val="18"/>
          <w:szCs w:val="18"/>
        </w:rPr>
        <w:tab/>
      </w:r>
    </w:p>
    <w:p w:rsidR="00E135B5" w:rsidRDefault="00E135B5">
      <w:pPr>
        <w:rPr>
          <w:sz w:val="20"/>
        </w:rPr>
      </w:pPr>
    </w:p>
    <w:p w:rsidR="00E135B5" w:rsidRDefault="00E135B5">
      <w:pPr>
        <w:rPr>
          <w:sz w:val="20"/>
        </w:rPr>
      </w:pPr>
    </w:p>
    <w:p w:rsidR="00E135B5" w:rsidRDefault="00E135B5">
      <w:pPr>
        <w:rPr>
          <w:sz w:val="20"/>
        </w:rPr>
        <w:sectPr w:rsidR="00E135B5">
          <w:type w:val="continuous"/>
          <w:pgSz w:w="11910" w:h="16840"/>
          <w:pgMar w:top="480" w:right="740" w:bottom="280" w:left="1020" w:header="708" w:footer="708" w:gutter="0"/>
          <w:cols w:space="708"/>
        </w:sectPr>
      </w:pPr>
    </w:p>
    <w:p w:rsidR="00A943AE" w:rsidRDefault="00A943AE">
      <w:pPr>
        <w:pStyle w:val="Tekstpodstawowy"/>
        <w:spacing w:before="9"/>
        <w:rPr>
          <w:sz w:val="27"/>
        </w:rPr>
      </w:pPr>
    </w:p>
    <w:p w:rsidR="00A943AE" w:rsidRDefault="00923AAE">
      <w:pPr>
        <w:pStyle w:val="Tekstpodstawowy"/>
        <w:spacing w:before="1"/>
        <w:ind w:left="112"/>
      </w:pPr>
      <w:r>
        <w:lastRenderedPageBreak/>
        <w:t>dnia, ...............................................</w:t>
      </w:r>
    </w:p>
    <w:p w:rsidR="00A943AE" w:rsidRDefault="00A943AE">
      <w:pPr>
        <w:pStyle w:val="Tekstpodstawowy"/>
        <w:rPr>
          <w:sz w:val="26"/>
        </w:rPr>
      </w:pPr>
    </w:p>
    <w:p w:rsidR="00A943AE" w:rsidRDefault="00923AAE" w:rsidP="004C638C">
      <w:pPr>
        <w:spacing w:line="252" w:lineRule="exact"/>
        <w:ind w:left="112"/>
        <w:jc w:val="right"/>
      </w:pPr>
      <w:r>
        <w:t>Podpisano</w:t>
      </w:r>
    </w:p>
    <w:p w:rsidR="00A943AE" w:rsidRDefault="00923AAE" w:rsidP="004C638C">
      <w:pPr>
        <w:spacing w:line="252" w:lineRule="exact"/>
        <w:ind w:left="112"/>
        <w:jc w:val="right"/>
      </w:pPr>
      <w:r>
        <w:t>............................................................</w:t>
      </w:r>
    </w:p>
    <w:p w:rsidR="00A943AE" w:rsidRDefault="00923AAE" w:rsidP="004C638C">
      <w:pPr>
        <w:spacing w:before="1" w:line="252" w:lineRule="exact"/>
        <w:ind w:left="112"/>
        <w:jc w:val="right"/>
        <w:rPr>
          <w:i/>
        </w:rPr>
      </w:pPr>
      <w:r>
        <w:rPr>
          <w:i/>
        </w:rPr>
        <w:t>( upoważniony przedstawiciel )</w:t>
      </w:r>
    </w:p>
    <w:p w:rsidR="00A943AE" w:rsidRDefault="00923AAE" w:rsidP="004C638C">
      <w:pPr>
        <w:spacing w:line="252" w:lineRule="exact"/>
        <w:ind w:left="112"/>
        <w:jc w:val="right"/>
      </w:pPr>
      <w:r>
        <w:t>............................................................</w:t>
      </w:r>
    </w:p>
    <w:p w:rsidR="00A943AE" w:rsidRDefault="00923AAE" w:rsidP="004C638C">
      <w:pPr>
        <w:ind w:left="112"/>
        <w:jc w:val="right"/>
        <w:rPr>
          <w:i/>
        </w:rPr>
      </w:pPr>
      <w:r>
        <w:rPr>
          <w:i/>
        </w:rPr>
        <w:t>( adres )</w:t>
      </w:r>
    </w:p>
    <w:p w:rsidR="004C638C" w:rsidRDefault="004C638C">
      <w:pPr>
        <w:ind w:left="112"/>
        <w:rPr>
          <w:i/>
        </w:rPr>
      </w:pPr>
    </w:p>
    <w:p w:rsidR="004C638C" w:rsidRDefault="004C638C">
      <w:pPr>
        <w:ind w:left="112"/>
        <w:rPr>
          <w:i/>
        </w:rPr>
      </w:pPr>
    </w:p>
    <w:p w:rsidR="004C638C" w:rsidRDefault="004C638C">
      <w:pPr>
        <w:ind w:left="112"/>
        <w:rPr>
          <w:i/>
        </w:rPr>
      </w:pPr>
    </w:p>
    <w:p w:rsidR="004C638C" w:rsidRDefault="004C638C">
      <w:pPr>
        <w:ind w:left="112"/>
        <w:rPr>
          <w:i/>
        </w:rPr>
      </w:pPr>
    </w:p>
    <w:p w:rsidR="00686510" w:rsidRPr="00E135B5" w:rsidRDefault="00686510" w:rsidP="00686510">
      <w:pPr>
        <w:pStyle w:val="Tekstpodstawowy"/>
        <w:ind w:left="112" w:right="85"/>
        <w:jc w:val="right"/>
        <w:rPr>
          <w:sz w:val="20"/>
          <w:szCs w:val="20"/>
        </w:rPr>
      </w:pPr>
      <w:r w:rsidRPr="00E135B5">
        <w:rPr>
          <w:sz w:val="20"/>
          <w:szCs w:val="20"/>
        </w:rPr>
        <w:t>Załącznik nr 2.  Wzór umowy</w:t>
      </w:r>
    </w:p>
    <w:p w:rsidR="00686510" w:rsidRPr="00E135B5" w:rsidRDefault="00686510" w:rsidP="00686510">
      <w:pPr>
        <w:pStyle w:val="Tekstpodstawowy"/>
        <w:ind w:left="112" w:right="4905"/>
        <w:jc w:val="right"/>
        <w:rPr>
          <w:sz w:val="20"/>
          <w:szCs w:val="20"/>
        </w:rPr>
      </w:pPr>
    </w:p>
    <w:p w:rsidR="00686510" w:rsidRPr="00E135B5" w:rsidRDefault="00686510" w:rsidP="00686510">
      <w:pPr>
        <w:snapToGrid w:val="0"/>
        <w:ind w:right="279"/>
        <w:jc w:val="center"/>
        <w:rPr>
          <w:b/>
          <w:bCs/>
          <w:sz w:val="20"/>
          <w:szCs w:val="20"/>
        </w:rPr>
      </w:pPr>
    </w:p>
    <w:p w:rsidR="00686510" w:rsidRPr="00E135B5" w:rsidRDefault="00686510" w:rsidP="00686510">
      <w:pPr>
        <w:snapToGrid w:val="0"/>
        <w:ind w:right="279"/>
        <w:jc w:val="center"/>
        <w:rPr>
          <w:b/>
          <w:bCs/>
          <w:sz w:val="20"/>
          <w:szCs w:val="20"/>
        </w:rPr>
      </w:pPr>
    </w:p>
    <w:p w:rsidR="00686510" w:rsidRPr="00E135B5" w:rsidRDefault="00686510" w:rsidP="00686510">
      <w:pPr>
        <w:snapToGrid w:val="0"/>
        <w:ind w:right="279"/>
        <w:jc w:val="center"/>
        <w:rPr>
          <w:b/>
          <w:bCs/>
          <w:sz w:val="20"/>
          <w:szCs w:val="20"/>
        </w:rPr>
      </w:pPr>
      <w:r w:rsidRPr="00E135B5">
        <w:rPr>
          <w:b/>
          <w:bCs/>
          <w:sz w:val="20"/>
          <w:szCs w:val="20"/>
        </w:rPr>
        <w:t>Wzór umowy</w:t>
      </w:r>
    </w:p>
    <w:p w:rsidR="00686510" w:rsidRPr="00E135B5" w:rsidRDefault="00686510" w:rsidP="00686510">
      <w:pPr>
        <w:snapToGrid w:val="0"/>
        <w:ind w:right="279"/>
        <w:jc w:val="center"/>
        <w:rPr>
          <w:b/>
          <w:bCs/>
          <w:sz w:val="20"/>
          <w:szCs w:val="20"/>
        </w:rPr>
      </w:pPr>
    </w:p>
    <w:p w:rsidR="00686510" w:rsidRPr="00E135B5" w:rsidRDefault="00686510" w:rsidP="00686510">
      <w:pPr>
        <w:snapToGrid w:val="0"/>
        <w:jc w:val="center"/>
        <w:rPr>
          <w:b/>
          <w:bCs/>
          <w:sz w:val="20"/>
          <w:szCs w:val="20"/>
        </w:rPr>
      </w:pPr>
      <w:r w:rsidRPr="00E135B5">
        <w:rPr>
          <w:b/>
          <w:bCs/>
          <w:sz w:val="20"/>
          <w:szCs w:val="20"/>
        </w:rPr>
        <w:t>Umowa nr ………………………..</w:t>
      </w:r>
    </w:p>
    <w:p w:rsidR="00686510" w:rsidRPr="00E135B5" w:rsidRDefault="00686510" w:rsidP="00686510">
      <w:pPr>
        <w:snapToGrid w:val="0"/>
        <w:jc w:val="center"/>
        <w:rPr>
          <w:b/>
          <w:bCs/>
          <w:sz w:val="20"/>
          <w:szCs w:val="20"/>
        </w:rPr>
      </w:pPr>
    </w:p>
    <w:p w:rsidR="00686510" w:rsidRPr="00E135B5" w:rsidRDefault="00686510" w:rsidP="00686510">
      <w:pPr>
        <w:pStyle w:val="Tekstpodstawowy32"/>
        <w:snapToGrid w:val="0"/>
        <w:spacing w:line="240" w:lineRule="auto"/>
        <w:ind w:right="279"/>
        <w:rPr>
          <w:rFonts w:ascii="Times New Roman" w:hAnsi="Times New Roman" w:cs="Times New Roman"/>
          <w:sz w:val="20"/>
          <w:szCs w:val="20"/>
        </w:rPr>
      </w:pPr>
      <w:r w:rsidRPr="00E135B5">
        <w:rPr>
          <w:rFonts w:ascii="Times New Roman" w:hAnsi="Times New Roman" w:cs="Times New Roman"/>
          <w:sz w:val="20"/>
          <w:szCs w:val="20"/>
        </w:rPr>
        <w:t>W dniu ………………. w Rytwianach pomiędzy Gminą Rytwiany zwaną dalej w umowie „Zamawiającym”, reprezentowaną przez :</w:t>
      </w:r>
    </w:p>
    <w:p w:rsidR="00686510" w:rsidRPr="00E135B5" w:rsidRDefault="00686510" w:rsidP="00686510">
      <w:pPr>
        <w:ind w:right="279"/>
        <w:rPr>
          <w:sz w:val="20"/>
          <w:szCs w:val="20"/>
        </w:rPr>
      </w:pPr>
      <w:r w:rsidRPr="00E135B5">
        <w:rPr>
          <w:sz w:val="20"/>
          <w:szCs w:val="20"/>
        </w:rPr>
        <w:t xml:space="preserve">1)Wójta Gminy - mgr Grzegorza </w:t>
      </w:r>
      <w:proofErr w:type="spellStart"/>
      <w:r w:rsidRPr="00E135B5">
        <w:rPr>
          <w:sz w:val="20"/>
          <w:szCs w:val="20"/>
        </w:rPr>
        <w:t>Forkasiewicza</w:t>
      </w:r>
      <w:proofErr w:type="spellEnd"/>
      <w:r w:rsidRPr="00E135B5">
        <w:rPr>
          <w:sz w:val="20"/>
          <w:szCs w:val="20"/>
        </w:rPr>
        <w:t xml:space="preserve"> </w:t>
      </w:r>
    </w:p>
    <w:p w:rsidR="00686510" w:rsidRPr="00E135B5" w:rsidRDefault="00686510" w:rsidP="00686510">
      <w:pPr>
        <w:ind w:left="240" w:right="279"/>
        <w:rPr>
          <w:sz w:val="20"/>
          <w:szCs w:val="20"/>
        </w:rPr>
      </w:pPr>
      <w:r w:rsidRPr="00E135B5">
        <w:rPr>
          <w:sz w:val="20"/>
          <w:szCs w:val="20"/>
        </w:rPr>
        <w:t xml:space="preserve">-przy kontrasygnacie </w:t>
      </w:r>
    </w:p>
    <w:p w:rsidR="008C4209" w:rsidRPr="00E135B5" w:rsidRDefault="00686510" w:rsidP="00686510">
      <w:pPr>
        <w:ind w:right="279"/>
        <w:rPr>
          <w:sz w:val="20"/>
          <w:szCs w:val="20"/>
        </w:rPr>
      </w:pPr>
      <w:r w:rsidRPr="00E135B5">
        <w:rPr>
          <w:sz w:val="20"/>
          <w:szCs w:val="20"/>
        </w:rPr>
        <w:t xml:space="preserve">2) Skarbnika Gminy – mgr Mirosławy Szewczyk, </w:t>
      </w:r>
    </w:p>
    <w:p w:rsidR="00686510" w:rsidRPr="00E135B5" w:rsidRDefault="00686510" w:rsidP="00686510">
      <w:pPr>
        <w:ind w:right="279"/>
        <w:rPr>
          <w:sz w:val="20"/>
          <w:szCs w:val="20"/>
        </w:rPr>
      </w:pPr>
      <w:r w:rsidRPr="00E135B5">
        <w:rPr>
          <w:sz w:val="20"/>
          <w:szCs w:val="20"/>
        </w:rPr>
        <w:t xml:space="preserve">a </w:t>
      </w:r>
    </w:p>
    <w:p w:rsidR="00E135B5" w:rsidRPr="00E135B5" w:rsidRDefault="00686510" w:rsidP="00E135B5">
      <w:pPr>
        <w:pStyle w:val="Styl"/>
        <w:spacing w:line="302" w:lineRule="exact"/>
        <w:ind w:left="51" w:right="7"/>
        <w:jc w:val="both"/>
        <w:rPr>
          <w:sz w:val="20"/>
          <w:szCs w:val="20"/>
        </w:rPr>
      </w:pPr>
      <w:r w:rsidRPr="00E135B5">
        <w:rPr>
          <w:sz w:val="20"/>
          <w:szCs w:val="20"/>
        </w:rPr>
        <w:t xml:space="preserve">……………………………………………………………………….. zwanym dalej „Wykonawcą” </w:t>
      </w:r>
      <w:r w:rsidR="00E135B5" w:rsidRPr="00E135B5">
        <w:rPr>
          <w:sz w:val="20"/>
          <w:szCs w:val="20"/>
        </w:rPr>
        <w:t xml:space="preserve">który został wybrany w wyniku postępowania "zaproszenia do złożenia oferty" (zamówienie nie podlega ustawie </w:t>
      </w:r>
      <w:proofErr w:type="spellStart"/>
      <w:r w:rsidR="00E135B5" w:rsidRPr="00E135B5">
        <w:rPr>
          <w:sz w:val="20"/>
          <w:szCs w:val="20"/>
        </w:rPr>
        <w:t>P.z.p</w:t>
      </w:r>
      <w:proofErr w:type="spellEnd"/>
      <w:r w:rsidR="00E135B5" w:rsidRPr="00E135B5">
        <w:rPr>
          <w:sz w:val="20"/>
          <w:szCs w:val="20"/>
        </w:rPr>
        <w:t xml:space="preserve">. - na podstawie art. 4 </w:t>
      </w:r>
      <w:proofErr w:type="spellStart"/>
      <w:r w:rsidR="00E135B5" w:rsidRPr="00E135B5">
        <w:rPr>
          <w:sz w:val="20"/>
          <w:szCs w:val="20"/>
        </w:rPr>
        <w:t>pkt</w:t>
      </w:r>
      <w:proofErr w:type="spellEnd"/>
      <w:r w:rsidR="00E135B5" w:rsidRPr="00E135B5">
        <w:rPr>
          <w:sz w:val="20"/>
          <w:szCs w:val="20"/>
        </w:rPr>
        <w:t xml:space="preserve"> 8). </w:t>
      </w:r>
    </w:p>
    <w:p w:rsidR="00686510" w:rsidRPr="00E135B5" w:rsidRDefault="00686510" w:rsidP="00686510">
      <w:pPr>
        <w:pStyle w:val="Tekstpodstawowy32"/>
        <w:spacing w:line="240" w:lineRule="auto"/>
        <w:ind w:right="279"/>
        <w:rPr>
          <w:rFonts w:ascii="Times New Roman" w:hAnsi="Times New Roman" w:cs="Times New Roman"/>
          <w:sz w:val="20"/>
          <w:szCs w:val="20"/>
        </w:rPr>
      </w:pPr>
    </w:p>
    <w:p w:rsidR="00686510" w:rsidRPr="00E135B5" w:rsidRDefault="00686510" w:rsidP="00686510">
      <w:pPr>
        <w:pStyle w:val="Tekstpodstawowy32"/>
        <w:spacing w:line="240" w:lineRule="auto"/>
        <w:ind w:right="279"/>
        <w:rPr>
          <w:rFonts w:ascii="Times New Roman" w:hAnsi="Times New Roman" w:cs="Times New Roman"/>
          <w:sz w:val="20"/>
          <w:szCs w:val="20"/>
        </w:rPr>
      </w:pPr>
      <w:r w:rsidRPr="00E135B5">
        <w:rPr>
          <w:rFonts w:ascii="Times New Roman" w:hAnsi="Times New Roman" w:cs="Times New Roman"/>
          <w:sz w:val="20"/>
          <w:szCs w:val="20"/>
        </w:rPr>
        <w:t>została zawarta umowa o następującej treści:</w:t>
      </w:r>
    </w:p>
    <w:p w:rsidR="00686510" w:rsidRPr="00E135B5" w:rsidRDefault="00686510" w:rsidP="00686510">
      <w:pPr>
        <w:ind w:right="279"/>
        <w:jc w:val="both"/>
        <w:rPr>
          <w:sz w:val="20"/>
          <w:szCs w:val="20"/>
        </w:rPr>
      </w:pPr>
    </w:p>
    <w:p w:rsidR="00686510" w:rsidRPr="00E135B5" w:rsidRDefault="00686510" w:rsidP="00686510">
      <w:pPr>
        <w:ind w:right="279"/>
        <w:jc w:val="center"/>
        <w:rPr>
          <w:sz w:val="20"/>
          <w:szCs w:val="20"/>
        </w:rPr>
      </w:pPr>
      <w:r w:rsidRPr="00E135B5">
        <w:rPr>
          <w:sz w:val="20"/>
          <w:szCs w:val="20"/>
        </w:rPr>
        <w:t>§ 1</w:t>
      </w:r>
    </w:p>
    <w:p w:rsidR="00686510" w:rsidRPr="00E135B5" w:rsidRDefault="00686510" w:rsidP="00686510">
      <w:pPr>
        <w:pStyle w:val="Tekstpodstawowy"/>
        <w:tabs>
          <w:tab w:val="left" w:pos="1080"/>
        </w:tabs>
        <w:overflowPunct w:val="0"/>
        <w:ind w:right="279"/>
        <w:jc w:val="both"/>
        <w:textAlignment w:val="baseline"/>
        <w:rPr>
          <w:sz w:val="20"/>
          <w:szCs w:val="20"/>
        </w:rPr>
      </w:pPr>
      <w:r w:rsidRPr="00E135B5">
        <w:rPr>
          <w:sz w:val="20"/>
          <w:szCs w:val="20"/>
        </w:rPr>
        <w:t>1. Wykonawca zobowiązuje</w:t>
      </w:r>
      <w:r w:rsidR="00EA7AD5">
        <w:rPr>
          <w:sz w:val="20"/>
          <w:szCs w:val="20"/>
        </w:rPr>
        <w:t xml:space="preserve"> się do realizacji zadania pn: </w:t>
      </w:r>
      <w:r w:rsidRPr="00E135B5">
        <w:rPr>
          <w:bCs/>
          <w:sz w:val="20"/>
          <w:szCs w:val="20"/>
        </w:rPr>
        <w:t>„</w:t>
      </w:r>
      <w:r w:rsidR="00E135B5" w:rsidRPr="00E135B5">
        <w:rPr>
          <w:bCs/>
          <w:sz w:val="20"/>
          <w:szCs w:val="20"/>
        </w:rPr>
        <w:t xml:space="preserve">Wydruk materiałów promocyjnych </w:t>
      </w:r>
      <w:r w:rsidRPr="00E135B5">
        <w:rPr>
          <w:bCs/>
          <w:sz w:val="20"/>
          <w:szCs w:val="20"/>
        </w:rPr>
        <w:t xml:space="preserve">w projekcie </w:t>
      </w:r>
      <w:proofErr w:type="spellStart"/>
      <w:r w:rsidRPr="00E135B5">
        <w:rPr>
          <w:bCs/>
          <w:sz w:val="20"/>
          <w:szCs w:val="20"/>
        </w:rPr>
        <w:t>Rytwi@ny</w:t>
      </w:r>
      <w:proofErr w:type="spellEnd"/>
      <w:r w:rsidRPr="00E135B5">
        <w:rPr>
          <w:bCs/>
          <w:sz w:val="20"/>
          <w:szCs w:val="20"/>
        </w:rPr>
        <w:t xml:space="preserve"> na cyfrowej fali ”.</w:t>
      </w:r>
      <w:r w:rsidRPr="00E135B5">
        <w:rPr>
          <w:sz w:val="20"/>
          <w:szCs w:val="20"/>
        </w:rPr>
        <w:t>”</w:t>
      </w:r>
    </w:p>
    <w:p w:rsidR="00686510" w:rsidRPr="00E135B5" w:rsidRDefault="00686510" w:rsidP="00686510">
      <w:pPr>
        <w:pStyle w:val="Tekstpodstawowy"/>
        <w:tabs>
          <w:tab w:val="left" w:pos="1080"/>
        </w:tabs>
        <w:overflowPunct w:val="0"/>
        <w:ind w:right="279"/>
        <w:jc w:val="both"/>
        <w:textAlignment w:val="baseline"/>
        <w:rPr>
          <w:i/>
          <w:iCs/>
          <w:sz w:val="20"/>
          <w:szCs w:val="20"/>
        </w:rPr>
      </w:pPr>
      <w:r w:rsidRPr="00E135B5">
        <w:rPr>
          <w:sz w:val="20"/>
          <w:szCs w:val="20"/>
        </w:rPr>
        <w:t xml:space="preserve"> 2. Przedmiot dostawy określa, opis przedmiotu zamówienia zawarty w zaproszeniu do złożenia oferty i oferta Wykonawcy, stanowiące integralną część niniejszej umowy.</w:t>
      </w:r>
      <w:r w:rsidRPr="00E135B5">
        <w:rPr>
          <w:i/>
          <w:iCs/>
          <w:sz w:val="20"/>
          <w:szCs w:val="20"/>
        </w:rPr>
        <w:t xml:space="preserve"> </w:t>
      </w:r>
    </w:p>
    <w:p w:rsidR="00686510" w:rsidRPr="00E135B5" w:rsidRDefault="00686510" w:rsidP="00686510">
      <w:pPr>
        <w:spacing w:after="170"/>
        <w:jc w:val="center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§ 2</w:t>
      </w:r>
    </w:p>
    <w:p w:rsidR="00E135B5" w:rsidRPr="00E135B5" w:rsidRDefault="00E135B5" w:rsidP="00E135B5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1.Zamawiający dostarczy projekty materiałów promocyjnych w terminie 1 dnia od daty podpisania umowy.</w:t>
      </w:r>
    </w:p>
    <w:p w:rsidR="00686510" w:rsidRPr="00E135B5" w:rsidRDefault="00686510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 xml:space="preserve">1.Wykonawca dostarczy, zamówione </w:t>
      </w:r>
      <w:r w:rsidR="00E135B5" w:rsidRPr="00E135B5">
        <w:rPr>
          <w:rFonts w:eastAsia="Arial"/>
          <w:sz w:val="20"/>
          <w:szCs w:val="20"/>
        </w:rPr>
        <w:t>materiały</w:t>
      </w:r>
      <w:r w:rsidRPr="00E135B5">
        <w:rPr>
          <w:rFonts w:eastAsia="Arial"/>
          <w:sz w:val="20"/>
          <w:szCs w:val="20"/>
        </w:rPr>
        <w:t xml:space="preserve"> w terminie </w:t>
      </w:r>
      <w:r w:rsidR="00E135B5" w:rsidRPr="00E135B5">
        <w:rPr>
          <w:rFonts w:eastAsia="Arial"/>
          <w:sz w:val="20"/>
          <w:szCs w:val="20"/>
        </w:rPr>
        <w:t>4</w:t>
      </w:r>
      <w:r w:rsidR="00ED2508" w:rsidRPr="00E135B5">
        <w:rPr>
          <w:rFonts w:eastAsia="Arial"/>
          <w:sz w:val="20"/>
          <w:szCs w:val="20"/>
        </w:rPr>
        <w:t xml:space="preserve"> dni od daty podpisania umowy</w:t>
      </w:r>
      <w:r w:rsidRPr="00E135B5">
        <w:rPr>
          <w:rFonts w:eastAsia="Arial"/>
          <w:sz w:val="20"/>
          <w:szCs w:val="20"/>
        </w:rPr>
        <w:t>.</w:t>
      </w:r>
    </w:p>
    <w:p w:rsidR="00686510" w:rsidRPr="00E135B5" w:rsidRDefault="00E135B5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2</w:t>
      </w:r>
      <w:r w:rsidR="00686510" w:rsidRPr="00E135B5">
        <w:rPr>
          <w:rFonts w:eastAsia="Arial"/>
          <w:sz w:val="20"/>
          <w:szCs w:val="20"/>
        </w:rPr>
        <w:t>.</w:t>
      </w:r>
      <w:r w:rsidRPr="00E135B5">
        <w:rPr>
          <w:rFonts w:eastAsia="Arial"/>
          <w:sz w:val="20"/>
          <w:szCs w:val="20"/>
        </w:rPr>
        <w:t>Materiały</w:t>
      </w:r>
      <w:r w:rsidR="00686510" w:rsidRPr="00E135B5">
        <w:rPr>
          <w:rFonts w:eastAsia="Arial"/>
          <w:sz w:val="20"/>
          <w:szCs w:val="20"/>
        </w:rPr>
        <w:t xml:space="preserve"> dostarczone będą do siedziby Urzędu Gminy Rytwiany, na koszt i ryzyko Wykonawcy.</w:t>
      </w:r>
    </w:p>
    <w:p w:rsidR="00A36FEB" w:rsidRPr="00E135B5" w:rsidRDefault="00A36FEB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</w:p>
    <w:p w:rsidR="00686510" w:rsidRPr="00E135B5" w:rsidRDefault="00686510" w:rsidP="00686510">
      <w:pPr>
        <w:spacing w:after="170"/>
        <w:jc w:val="center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§ 3</w:t>
      </w:r>
    </w:p>
    <w:p w:rsidR="00686510" w:rsidRPr="00E135B5" w:rsidRDefault="00686510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1.Strony ustalają, że z tytułu realizacji przedmiotu niniejszej umowy Zamawiający zapłaci Wykonawcy wynagrodzenie w wysokości brutto …………………………, słownie (…………………………………………………………………. ).</w:t>
      </w:r>
    </w:p>
    <w:p w:rsidR="00686510" w:rsidRPr="00E135B5" w:rsidRDefault="00686510" w:rsidP="00686510">
      <w:pPr>
        <w:tabs>
          <w:tab w:val="left" w:pos="720"/>
        </w:tabs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3.Zapłata wynagrodzenia określonego w ust. 1 nastąpi na podstawie prawidłowo wystawionej faktury, po podpisaniu bez zastrzeżeń protokołu odbioru.</w:t>
      </w:r>
    </w:p>
    <w:p w:rsidR="00686510" w:rsidRPr="00E135B5" w:rsidRDefault="00686510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4.Płatność realizowana będzie przelewem na rachunek bankowy Wykonawcy w terminie 14 dni od daty jej otrzymania przez Zamawiającego.</w:t>
      </w:r>
    </w:p>
    <w:p w:rsidR="008C4209" w:rsidRPr="00E135B5" w:rsidRDefault="00686510" w:rsidP="00686510">
      <w:pPr>
        <w:tabs>
          <w:tab w:val="left" w:pos="720"/>
        </w:tabs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5.Za dzień zapłaty strony uznają dzień obciążenia r</w:t>
      </w:r>
      <w:r w:rsidR="008C4209" w:rsidRPr="00E135B5">
        <w:rPr>
          <w:rFonts w:eastAsia="Arial"/>
          <w:sz w:val="20"/>
          <w:szCs w:val="20"/>
        </w:rPr>
        <w:t>achunku bankowego Zamawiającego.</w:t>
      </w:r>
    </w:p>
    <w:p w:rsidR="008C4209" w:rsidRPr="00E135B5" w:rsidRDefault="008C4209" w:rsidP="00686510">
      <w:pPr>
        <w:tabs>
          <w:tab w:val="left" w:pos="720"/>
        </w:tabs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6</w:t>
      </w:r>
      <w:r w:rsidR="003610F8" w:rsidRPr="00E135B5">
        <w:rPr>
          <w:rFonts w:eastAsia="Arial"/>
          <w:sz w:val="20"/>
          <w:szCs w:val="20"/>
        </w:rPr>
        <w:t>.</w:t>
      </w:r>
      <w:r w:rsidRPr="00E135B5">
        <w:rPr>
          <w:rFonts w:eastAsia="Arial"/>
          <w:sz w:val="20"/>
          <w:szCs w:val="20"/>
        </w:rPr>
        <w:t xml:space="preserve"> W przypadku opóźnienia w zapłacie faktury Zamawiający zapłaci Wykonawcy odsetki w wysokości ustawowej.</w:t>
      </w:r>
    </w:p>
    <w:p w:rsidR="003610F8" w:rsidRPr="00E135B5" w:rsidRDefault="003610F8" w:rsidP="00686510">
      <w:pPr>
        <w:tabs>
          <w:tab w:val="left" w:pos="720"/>
        </w:tabs>
        <w:rPr>
          <w:rFonts w:eastAsia="Arial"/>
          <w:sz w:val="20"/>
          <w:szCs w:val="20"/>
        </w:rPr>
      </w:pPr>
    </w:p>
    <w:p w:rsidR="00EA7AD5" w:rsidRPr="00E135B5" w:rsidRDefault="00EA7AD5" w:rsidP="00EA7AD5">
      <w:pPr>
        <w:spacing w:after="170"/>
        <w:jc w:val="center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 xml:space="preserve">§ </w:t>
      </w:r>
      <w:r>
        <w:rPr>
          <w:rFonts w:eastAsia="Arial"/>
          <w:sz w:val="20"/>
          <w:szCs w:val="20"/>
        </w:rPr>
        <w:t>4</w:t>
      </w:r>
    </w:p>
    <w:p w:rsidR="003610F8" w:rsidRPr="00E135B5" w:rsidRDefault="003610F8" w:rsidP="00686510">
      <w:pPr>
        <w:tabs>
          <w:tab w:val="left" w:pos="720"/>
        </w:tabs>
        <w:rPr>
          <w:rFonts w:eastAsia="Arial"/>
          <w:sz w:val="20"/>
          <w:szCs w:val="20"/>
        </w:rPr>
      </w:pPr>
    </w:p>
    <w:p w:rsidR="00E135B5" w:rsidRPr="00E135B5" w:rsidRDefault="00EA7AD5" w:rsidP="00E135B5">
      <w:pPr>
        <w:pStyle w:val="Styl"/>
        <w:spacing w:line="302" w:lineRule="exact"/>
        <w:ind w:left="51"/>
        <w:jc w:val="both"/>
        <w:rPr>
          <w:sz w:val="20"/>
          <w:szCs w:val="20"/>
          <w:lang w:bidi="he-IL"/>
        </w:rPr>
      </w:pPr>
      <w:r>
        <w:rPr>
          <w:sz w:val="20"/>
          <w:szCs w:val="20"/>
          <w:lang w:bidi="he-IL"/>
        </w:rPr>
        <w:t>1.</w:t>
      </w:r>
      <w:r w:rsidR="00E135B5" w:rsidRPr="00E135B5">
        <w:rPr>
          <w:sz w:val="20"/>
          <w:szCs w:val="20"/>
          <w:lang w:bidi="he-IL"/>
        </w:rPr>
        <w:t xml:space="preserve">W przypadku niewykonania lub nienależytego wykonania umowy Wykonawca zobowiązuje się zapłacić Zamawiającemu odszkodowanie w wysokości 10 % niezrealizowanej części wartości umowy brutto w przypadku, gdy Zamawiający odstąpi </w:t>
      </w:r>
      <w:r w:rsidR="00E135B5" w:rsidRPr="00E135B5">
        <w:rPr>
          <w:sz w:val="20"/>
          <w:szCs w:val="20"/>
          <w:lang w:bidi="he-IL"/>
        </w:rPr>
        <w:lastRenderedPageBreak/>
        <w:t xml:space="preserve">od umowy z powodu okoliczności, za które odpowiada Dostawca. </w:t>
      </w:r>
    </w:p>
    <w:p w:rsidR="00E135B5" w:rsidRPr="00E135B5" w:rsidRDefault="00E135B5" w:rsidP="00E135B5">
      <w:pPr>
        <w:pStyle w:val="Styl"/>
        <w:spacing w:line="302" w:lineRule="exact"/>
        <w:ind w:left="51"/>
        <w:jc w:val="both"/>
        <w:rPr>
          <w:sz w:val="20"/>
          <w:szCs w:val="20"/>
          <w:lang w:bidi="he-IL"/>
        </w:rPr>
      </w:pPr>
    </w:p>
    <w:p w:rsidR="00E135B5" w:rsidRPr="00E135B5" w:rsidRDefault="00E135B5" w:rsidP="00E135B5">
      <w:pPr>
        <w:numPr>
          <w:ilvl w:val="0"/>
          <w:numId w:val="11"/>
        </w:numPr>
        <w:adjustRightInd w:val="0"/>
        <w:spacing w:line="302" w:lineRule="exact"/>
        <w:ind w:right="7"/>
        <w:rPr>
          <w:sz w:val="20"/>
          <w:szCs w:val="20"/>
        </w:rPr>
      </w:pPr>
      <w:r w:rsidRPr="00E135B5">
        <w:rPr>
          <w:sz w:val="20"/>
          <w:szCs w:val="20"/>
        </w:rPr>
        <w:t>Umowa obowiązuje 1 miesiąc od dnia jej zawarcia.</w:t>
      </w:r>
    </w:p>
    <w:p w:rsidR="00E135B5" w:rsidRPr="00E135B5" w:rsidRDefault="00E135B5" w:rsidP="00E135B5">
      <w:pPr>
        <w:numPr>
          <w:ilvl w:val="0"/>
          <w:numId w:val="12"/>
        </w:numPr>
        <w:adjustRightInd w:val="0"/>
        <w:spacing w:line="302" w:lineRule="exact"/>
        <w:ind w:right="7"/>
        <w:rPr>
          <w:sz w:val="20"/>
          <w:szCs w:val="20"/>
        </w:rPr>
      </w:pPr>
      <w:r w:rsidRPr="00E135B5">
        <w:rPr>
          <w:sz w:val="20"/>
          <w:szCs w:val="20"/>
        </w:rPr>
        <w:t xml:space="preserve">Umowa może ulec zmianie wyłącznie w zakresie naliczania do kosztów netto stawki podatku od towarów i usług w przypadku ustawowej zmiany jej wysokości. </w:t>
      </w:r>
    </w:p>
    <w:p w:rsidR="00E135B5" w:rsidRPr="00E135B5" w:rsidRDefault="00E135B5" w:rsidP="00E135B5">
      <w:pPr>
        <w:adjustRightInd w:val="0"/>
        <w:spacing w:before="194" w:line="338" w:lineRule="exact"/>
        <w:ind w:left="4421" w:right="7"/>
        <w:rPr>
          <w:b/>
          <w:w w:val="189"/>
          <w:sz w:val="20"/>
          <w:szCs w:val="20"/>
        </w:rPr>
      </w:pPr>
      <w:r w:rsidRPr="00E135B5">
        <w:rPr>
          <w:sz w:val="20"/>
          <w:szCs w:val="20"/>
        </w:rPr>
        <w:t>§</w:t>
      </w:r>
      <w:r w:rsidR="00EA7AD5">
        <w:rPr>
          <w:sz w:val="20"/>
          <w:szCs w:val="20"/>
        </w:rPr>
        <w:t>5</w:t>
      </w:r>
    </w:p>
    <w:p w:rsidR="00E135B5" w:rsidRPr="00E135B5" w:rsidRDefault="00E135B5" w:rsidP="00E135B5">
      <w:pPr>
        <w:adjustRightInd w:val="0"/>
        <w:spacing w:line="302" w:lineRule="exact"/>
        <w:ind w:left="22" w:right="7"/>
        <w:rPr>
          <w:sz w:val="20"/>
          <w:szCs w:val="20"/>
        </w:rPr>
      </w:pPr>
      <w:r w:rsidRPr="00E135B5">
        <w:rPr>
          <w:sz w:val="20"/>
          <w:szCs w:val="20"/>
        </w:rPr>
        <w:t xml:space="preserve">W sprawach nieuregulowanych niniejszą umową mają zastosowania przepisy Kodeksu Cywilnego i ustawy prawo zamówień publicznych. </w:t>
      </w:r>
    </w:p>
    <w:p w:rsidR="00E135B5" w:rsidRPr="00E135B5" w:rsidRDefault="00E135B5" w:rsidP="00E135B5">
      <w:pPr>
        <w:adjustRightInd w:val="0"/>
        <w:spacing w:before="244" w:line="316" w:lineRule="exact"/>
        <w:ind w:left="4421" w:right="14"/>
        <w:rPr>
          <w:b/>
          <w:sz w:val="20"/>
          <w:szCs w:val="20"/>
        </w:rPr>
      </w:pPr>
      <w:r w:rsidRPr="00E135B5">
        <w:rPr>
          <w:sz w:val="20"/>
          <w:szCs w:val="20"/>
        </w:rPr>
        <w:t>§</w:t>
      </w:r>
      <w:r w:rsidR="00EA7AD5">
        <w:rPr>
          <w:sz w:val="20"/>
          <w:szCs w:val="20"/>
        </w:rPr>
        <w:t>6</w:t>
      </w:r>
      <w:r w:rsidRPr="00E135B5">
        <w:rPr>
          <w:sz w:val="20"/>
          <w:szCs w:val="20"/>
        </w:rPr>
        <w:t xml:space="preserve"> </w:t>
      </w:r>
    </w:p>
    <w:p w:rsidR="00E135B5" w:rsidRPr="00E135B5" w:rsidRDefault="00E135B5" w:rsidP="00E135B5">
      <w:pPr>
        <w:adjustRightInd w:val="0"/>
        <w:spacing w:line="302" w:lineRule="exact"/>
        <w:ind w:left="22" w:right="14"/>
        <w:rPr>
          <w:sz w:val="20"/>
          <w:szCs w:val="20"/>
        </w:rPr>
      </w:pPr>
      <w:r w:rsidRPr="00E135B5">
        <w:rPr>
          <w:sz w:val="20"/>
          <w:szCs w:val="20"/>
        </w:rPr>
        <w:t xml:space="preserve">Umowę sporządzono w 2 egzemplarzach po l dla każdej ze stron. </w:t>
      </w:r>
    </w:p>
    <w:p w:rsidR="003438CC" w:rsidRDefault="003438CC" w:rsidP="00686510">
      <w:pPr>
        <w:spacing w:after="170"/>
        <w:rPr>
          <w:rFonts w:eastAsia="Arial"/>
          <w:sz w:val="18"/>
          <w:szCs w:val="18"/>
        </w:rPr>
      </w:pPr>
    </w:p>
    <w:p w:rsidR="003438CC" w:rsidRDefault="003438CC" w:rsidP="00686510">
      <w:pPr>
        <w:spacing w:after="170"/>
        <w:rPr>
          <w:rFonts w:eastAsia="Arial"/>
          <w:sz w:val="18"/>
          <w:szCs w:val="18"/>
        </w:rPr>
      </w:pPr>
    </w:p>
    <w:p w:rsidR="003438CC" w:rsidRDefault="003438CC" w:rsidP="00686510">
      <w:pPr>
        <w:spacing w:after="170"/>
        <w:rPr>
          <w:rFonts w:eastAsia="Arial"/>
          <w:sz w:val="18"/>
          <w:szCs w:val="18"/>
        </w:rPr>
      </w:pPr>
    </w:p>
    <w:p w:rsidR="003438CC" w:rsidRDefault="003438CC" w:rsidP="00686510">
      <w:pPr>
        <w:spacing w:after="170"/>
        <w:rPr>
          <w:rFonts w:eastAsia="Arial"/>
          <w:sz w:val="18"/>
          <w:szCs w:val="18"/>
        </w:rPr>
      </w:pPr>
    </w:p>
    <w:p w:rsidR="00686510" w:rsidRPr="00375A63" w:rsidRDefault="00686510" w:rsidP="00686510">
      <w:pPr>
        <w:spacing w:after="170"/>
        <w:rPr>
          <w:rFonts w:eastAsia="Arial"/>
          <w:sz w:val="18"/>
          <w:szCs w:val="18"/>
        </w:rPr>
      </w:pPr>
      <w:r w:rsidRPr="00375A63">
        <w:rPr>
          <w:rFonts w:eastAsia="Arial"/>
          <w:sz w:val="18"/>
          <w:szCs w:val="18"/>
        </w:rPr>
        <w:tab/>
      </w:r>
      <w:r>
        <w:rPr>
          <w:rFonts w:eastAsia="Arial"/>
          <w:sz w:val="18"/>
          <w:szCs w:val="18"/>
        </w:rPr>
        <w:t xml:space="preserve">      </w:t>
      </w:r>
      <w:r w:rsidRPr="00375A63">
        <w:rPr>
          <w:rFonts w:eastAsia="Arial"/>
          <w:sz w:val="18"/>
          <w:szCs w:val="18"/>
        </w:rPr>
        <w:t xml:space="preserve">ZAMAWIAJĄCY </w:t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  <w:t>WYKONAWCA</w:t>
      </w:r>
    </w:p>
    <w:p w:rsidR="00686510" w:rsidRDefault="00686510">
      <w:pPr>
        <w:ind w:left="112"/>
        <w:rPr>
          <w:i/>
        </w:rPr>
      </w:pPr>
    </w:p>
    <w:sectPr w:rsidR="00686510" w:rsidSect="004C638C">
      <w:type w:val="continuous"/>
      <w:pgSz w:w="11910" w:h="16840"/>
      <w:pgMar w:top="480" w:right="740" w:bottom="280" w:left="1020" w:header="708" w:footer="708" w:gutter="0"/>
      <w:cols w:space="1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184" w:rsidRDefault="00F67184" w:rsidP="004D0E8A">
      <w:r>
        <w:separator/>
      </w:r>
    </w:p>
  </w:endnote>
  <w:endnote w:type="continuationSeparator" w:id="0">
    <w:p w:rsidR="00F67184" w:rsidRDefault="00F67184" w:rsidP="004D0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calaSansPro-Regular">
    <w:altName w:val="Times New Roman"/>
    <w:charset w:val="00"/>
    <w:family w:val="modern"/>
    <w:pitch w:val="variable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B57" w:rsidRDefault="00505B57" w:rsidP="00505B57">
    <w:pPr>
      <w:pStyle w:val="Stopka"/>
      <w:jc w:val="center"/>
    </w:pPr>
    <w:bookmarkStart w:id="0" w:name="_Hlk520279996"/>
    <w:bookmarkStart w:id="1" w:name="_Hlk520279997"/>
    <w:r>
      <w:rPr>
        <w:noProof/>
        <w:sz w:val="2"/>
        <w:lang w:bidi="ar-SA"/>
      </w:rPr>
      <w:drawing>
        <wp:inline distT="0" distB="0" distL="0" distR="0">
          <wp:extent cx="641350" cy="400050"/>
          <wp:effectExtent l="19050" t="0" r="635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"/>
        <w:lang w:bidi="ar-SA"/>
      </w:rPr>
      <w:drawing>
        <wp:inline distT="0" distB="0" distL="0" distR="0">
          <wp:extent cx="393700" cy="359712"/>
          <wp:effectExtent l="1905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3597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"/>
        <w:lang w:bidi="ar-SA"/>
      </w:rPr>
      <w:drawing>
        <wp:inline distT="0" distB="0" distL="0" distR="0">
          <wp:extent cx="552450" cy="299117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991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  <w:bookmarkEnd w:id="1"/>
  </w:p>
  <w:p w:rsidR="00505B57" w:rsidRDefault="00505B5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184" w:rsidRDefault="00F67184" w:rsidP="004D0E8A">
      <w:r>
        <w:separator/>
      </w:r>
    </w:p>
  </w:footnote>
  <w:footnote w:type="continuationSeparator" w:id="0">
    <w:p w:rsidR="00F67184" w:rsidRDefault="00F67184" w:rsidP="004D0E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1D4" w:rsidRDefault="005231D4">
    <w:pPr>
      <w:pStyle w:val="Nagwek"/>
    </w:pPr>
    <w:r>
      <w:rPr>
        <w:noProof/>
        <w:lang w:bidi="ar-SA"/>
      </w:rPr>
      <w:drawing>
        <wp:inline distT="0" distB="0" distL="0" distR="0">
          <wp:extent cx="6445250" cy="556316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0" cy="5563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calaSansPro-Regular" w:hAnsi="ScalaSansPro-Regular" w:cs="ScalaSansPro-Regular"/>
      </w:rPr>
    </w:lvl>
  </w:abstractNum>
  <w:abstractNum w:abstractNumId="1">
    <w:nsid w:val="00000004"/>
    <w:multiLevelType w:val="singleLevel"/>
    <w:tmpl w:val="00000004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calaSansPro-Regular" w:hAnsi="ScalaSansPro-Regular" w:cs="ScalaSansPro-Regular"/>
      </w:rPr>
    </w:lvl>
  </w:abstractNum>
  <w:abstractNum w:abstractNumId="2">
    <w:nsid w:val="00000006"/>
    <w:multiLevelType w:val="single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calaSansPro-Regular" w:hAnsi="ScalaSansPro-Regular" w:cs="ScalaSansPro-Regular"/>
      </w:rPr>
    </w:lvl>
  </w:abstractNum>
  <w:abstractNum w:abstractNumId="3">
    <w:nsid w:val="00000007"/>
    <w:multiLevelType w:val="singleLevel"/>
    <w:tmpl w:val="00000007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calaSansPro-Regular" w:hAnsi="ScalaSansPro-Regular" w:cs="ScalaSansPro-Regular"/>
      </w:rPr>
    </w:lvl>
  </w:abstractNum>
  <w:abstractNum w:abstractNumId="4">
    <w:nsid w:val="09292773"/>
    <w:multiLevelType w:val="hybridMultilevel"/>
    <w:tmpl w:val="3B0CACEC"/>
    <w:lvl w:ilvl="0" w:tplc="6D4EBF7A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4A145C68">
      <w:numFmt w:val="bullet"/>
      <w:lvlText w:val="•"/>
      <w:lvlJc w:val="left"/>
      <w:pPr>
        <w:ind w:left="1284" w:hanging="181"/>
      </w:pPr>
      <w:rPr>
        <w:rFonts w:hint="default"/>
        <w:lang w:val="pl-PL" w:eastAsia="pl-PL" w:bidi="pl-PL"/>
      </w:rPr>
    </w:lvl>
    <w:lvl w:ilvl="2" w:tplc="54C45058">
      <w:numFmt w:val="bullet"/>
      <w:lvlText w:val="•"/>
      <w:lvlJc w:val="left"/>
      <w:pPr>
        <w:ind w:left="2269" w:hanging="181"/>
      </w:pPr>
      <w:rPr>
        <w:rFonts w:hint="default"/>
        <w:lang w:val="pl-PL" w:eastAsia="pl-PL" w:bidi="pl-PL"/>
      </w:rPr>
    </w:lvl>
    <w:lvl w:ilvl="3" w:tplc="B8CE67A6">
      <w:numFmt w:val="bullet"/>
      <w:lvlText w:val="•"/>
      <w:lvlJc w:val="left"/>
      <w:pPr>
        <w:ind w:left="3253" w:hanging="181"/>
      </w:pPr>
      <w:rPr>
        <w:rFonts w:hint="default"/>
        <w:lang w:val="pl-PL" w:eastAsia="pl-PL" w:bidi="pl-PL"/>
      </w:rPr>
    </w:lvl>
    <w:lvl w:ilvl="4" w:tplc="B34CF978">
      <w:numFmt w:val="bullet"/>
      <w:lvlText w:val="•"/>
      <w:lvlJc w:val="left"/>
      <w:pPr>
        <w:ind w:left="4238" w:hanging="181"/>
      </w:pPr>
      <w:rPr>
        <w:rFonts w:hint="default"/>
        <w:lang w:val="pl-PL" w:eastAsia="pl-PL" w:bidi="pl-PL"/>
      </w:rPr>
    </w:lvl>
    <w:lvl w:ilvl="5" w:tplc="12DE3FF2">
      <w:numFmt w:val="bullet"/>
      <w:lvlText w:val="•"/>
      <w:lvlJc w:val="left"/>
      <w:pPr>
        <w:ind w:left="5223" w:hanging="181"/>
      </w:pPr>
      <w:rPr>
        <w:rFonts w:hint="default"/>
        <w:lang w:val="pl-PL" w:eastAsia="pl-PL" w:bidi="pl-PL"/>
      </w:rPr>
    </w:lvl>
    <w:lvl w:ilvl="6" w:tplc="A2147E0A">
      <w:numFmt w:val="bullet"/>
      <w:lvlText w:val="•"/>
      <w:lvlJc w:val="left"/>
      <w:pPr>
        <w:ind w:left="6207" w:hanging="181"/>
      </w:pPr>
      <w:rPr>
        <w:rFonts w:hint="default"/>
        <w:lang w:val="pl-PL" w:eastAsia="pl-PL" w:bidi="pl-PL"/>
      </w:rPr>
    </w:lvl>
    <w:lvl w:ilvl="7" w:tplc="D7C2B76E">
      <w:numFmt w:val="bullet"/>
      <w:lvlText w:val="•"/>
      <w:lvlJc w:val="left"/>
      <w:pPr>
        <w:ind w:left="7192" w:hanging="181"/>
      </w:pPr>
      <w:rPr>
        <w:rFonts w:hint="default"/>
        <w:lang w:val="pl-PL" w:eastAsia="pl-PL" w:bidi="pl-PL"/>
      </w:rPr>
    </w:lvl>
    <w:lvl w:ilvl="8" w:tplc="6E7AB08E">
      <w:numFmt w:val="bullet"/>
      <w:lvlText w:val="•"/>
      <w:lvlJc w:val="left"/>
      <w:pPr>
        <w:ind w:left="8177" w:hanging="181"/>
      </w:pPr>
      <w:rPr>
        <w:rFonts w:hint="default"/>
        <w:lang w:val="pl-PL" w:eastAsia="pl-PL" w:bidi="pl-PL"/>
      </w:rPr>
    </w:lvl>
  </w:abstractNum>
  <w:abstractNum w:abstractNumId="5">
    <w:nsid w:val="1D7548E9"/>
    <w:multiLevelType w:val="hybridMultilevel"/>
    <w:tmpl w:val="E3329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258EE"/>
    <w:multiLevelType w:val="hybridMultilevel"/>
    <w:tmpl w:val="7C1CA65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C5851"/>
    <w:multiLevelType w:val="hybridMultilevel"/>
    <w:tmpl w:val="2CEEF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62FE6"/>
    <w:multiLevelType w:val="singleLevel"/>
    <w:tmpl w:val="A83EDEDE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9">
    <w:nsid w:val="75B623EC"/>
    <w:multiLevelType w:val="hybridMultilevel"/>
    <w:tmpl w:val="1756C3C8"/>
    <w:lvl w:ilvl="0" w:tplc="FDA41778">
      <w:start w:val="4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9FD643C8">
      <w:numFmt w:val="bullet"/>
      <w:lvlText w:val="•"/>
      <w:lvlJc w:val="left"/>
      <w:pPr>
        <w:ind w:left="1172" w:hanging="181"/>
      </w:pPr>
      <w:rPr>
        <w:rFonts w:hint="default"/>
        <w:lang w:val="pl-PL" w:eastAsia="pl-PL" w:bidi="pl-PL"/>
      </w:rPr>
    </w:lvl>
    <w:lvl w:ilvl="2" w:tplc="DD78FDF0">
      <w:numFmt w:val="bullet"/>
      <w:lvlText w:val="•"/>
      <w:lvlJc w:val="left"/>
      <w:pPr>
        <w:ind w:left="2157" w:hanging="181"/>
      </w:pPr>
      <w:rPr>
        <w:rFonts w:hint="default"/>
        <w:lang w:val="pl-PL" w:eastAsia="pl-PL" w:bidi="pl-PL"/>
      </w:rPr>
    </w:lvl>
    <w:lvl w:ilvl="3" w:tplc="6F5C7806">
      <w:numFmt w:val="bullet"/>
      <w:lvlText w:val="•"/>
      <w:lvlJc w:val="left"/>
      <w:pPr>
        <w:ind w:left="3141" w:hanging="181"/>
      </w:pPr>
      <w:rPr>
        <w:rFonts w:hint="default"/>
        <w:lang w:val="pl-PL" w:eastAsia="pl-PL" w:bidi="pl-PL"/>
      </w:rPr>
    </w:lvl>
    <w:lvl w:ilvl="4" w:tplc="E9BEAB04">
      <w:numFmt w:val="bullet"/>
      <w:lvlText w:val="•"/>
      <w:lvlJc w:val="left"/>
      <w:pPr>
        <w:ind w:left="4126" w:hanging="181"/>
      </w:pPr>
      <w:rPr>
        <w:rFonts w:hint="default"/>
        <w:lang w:val="pl-PL" w:eastAsia="pl-PL" w:bidi="pl-PL"/>
      </w:rPr>
    </w:lvl>
    <w:lvl w:ilvl="5" w:tplc="2BB66570">
      <w:numFmt w:val="bullet"/>
      <w:lvlText w:val="•"/>
      <w:lvlJc w:val="left"/>
      <w:pPr>
        <w:ind w:left="5111" w:hanging="181"/>
      </w:pPr>
      <w:rPr>
        <w:rFonts w:hint="default"/>
        <w:lang w:val="pl-PL" w:eastAsia="pl-PL" w:bidi="pl-PL"/>
      </w:rPr>
    </w:lvl>
    <w:lvl w:ilvl="6" w:tplc="DDF6A8B2">
      <w:numFmt w:val="bullet"/>
      <w:lvlText w:val="•"/>
      <w:lvlJc w:val="left"/>
      <w:pPr>
        <w:ind w:left="6095" w:hanging="181"/>
      </w:pPr>
      <w:rPr>
        <w:rFonts w:hint="default"/>
        <w:lang w:val="pl-PL" w:eastAsia="pl-PL" w:bidi="pl-PL"/>
      </w:rPr>
    </w:lvl>
    <w:lvl w:ilvl="7" w:tplc="258265E2">
      <w:numFmt w:val="bullet"/>
      <w:lvlText w:val="•"/>
      <w:lvlJc w:val="left"/>
      <w:pPr>
        <w:ind w:left="7080" w:hanging="181"/>
      </w:pPr>
      <w:rPr>
        <w:rFonts w:hint="default"/>
        <w:lang w:val="pl-PL" w:eastAsia="pl-PL" w:bidi="pl-PL"/>
      </w:rPr>
    </w:lvl>
    <w:lvl w:ilvl="8" w:tplc="2B92C996">
      <w:numFmt w:val="bullet"/>
      <w:lvlText w:val="•"/>
      <w:lvlJc w:val="left"/>
      <w:pPr>
        <w:ind w:left="8065" w:hanging="181"/>
      </w:pPr>
      <w:rPr>
        <w:rFonts w:hint="default"/>
        <w:lang w:val="pl-PL" w:eastAsia="pl-PL" w:bidi="pl-PL"/>
      </w:rPr>
    </w:lvl>
  </w:abstractNum>
  <w:abstractNum w:abstractNumId="10">
    <w:nsid w:val="7A2A6DAB"/>
    <w:multiLevelType w:val="singleLevel"/>
    <w:tmpl w:val="0694CAB0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0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A943AE"/>
    <w:rsid w:val="00050A7A"/>
    <w:rsid w:val="000C18F2"/>
    <w:rsid w:val="001007A6"/>
    <w:rsid w:val="001879C5"/>
    <w:rsid w:val="00264B3C"/>
    <w:rsid w:val="00285033"/>
    <w:rsid w:val="00290947"/>
    <w:rsid w:val="003438CC"/>
    <w:rsid w:val="003610F8"/>
    <w:rsid w:val="00365834"/>
    <w:rsid w:val="003A32B9"/>
    <w:rsid w:val="003C12D6"/>
    <w:rsid w:val="00404AD8"/>
    <w:rsid w:val="004C638C"/>
    <w:rsid w:val="004D0070"/>
    <w:rsid w:val="004D0E8A"/>
    <w:rsid w:val="004E41A4"/>
    <w:rsid w:val="004E6610"/>
    <w:rsid w:val="00505B57"/>
    <w:rsid w:val="005076D1"/>
    <w:rsid w:val="005149F3"/>
    <w:rsid w:val="005231D4"/>
    <w:rsid w:val="00534715"/>
    <w:rsid w:val="00575F4C"/>
    <w:rsid w:val="005842E2"/>
    <w:rsid w:val="005A1B41"/>
    <w:rsid w:val="005C4A5D"/>
    <w:rsid w:val="005C6060"/>
    <w:rsid w:val="00640105"/>
    <w:rsid w:val="00686510"/>
    <w:rsid w:val="006A0004"/>
    <w:rsid w:val="006B44CD"/>
    <w:rsid w:val="006D55F0"/>
    <w:rsid w:val="006F1DD8"/>
    <w:rsid w:val="0076412F"/>
    <w:rsid w:val="007A3D6B"/>
    <w:rsid w:val="007A7BDD"/>
    <w:rsid w:val="007B0911"/>
    <w:rsid w:val="007E5052"/>
    <w:rsid w:val="007F3248"/>
    <w:rsid w:val="00865C5A"/>
    <w:rsid w:val="008C03F5"/>
    <w:rsid w:val="008C4209"/>
    <w:rsid w:val="008E491D"/>
    <w:rsid w:val="009045D1"/>
    <w:rsid w:val="00912EBE"/>
    <w:rsid w:val="00923AAE"/>
    <w:rsid w:val="00941263"/>
    <w:rsid w:val="009517A2"/>
    <w:rsid w:val="00984B16"/>
    <w:rsid w:val="00996A68"/>
    <w:rsid w:val="009A4F59"/>
    <w:rsid w:val="00A03750"/>
    <w:rsid w:val="00A27E5B"/>
    <w:rsid w:val="00A36FEB"/>
    <w:rsid w:val="00A50D2A"/>
    <w:rsid w:val="00A943AE"/>
    <w:rsid w:val="00AC1A96"/>
    <w:rsid w:val="00AE1BA1"/>
    <w:rsid w:val="00AE35DE"/>
    <w:rsid w:val="00BA5F73"/>
    <w:rsid w:val="00C91CA5"/>
    <w:rsid w:val="00CC31CB"/>
    <w:rsid w:val="00D04E6D"/>
    <w:rsid w:val="00D22B0B"/>
    <w:rsid w:val="00D4082B"/>
    <w:rsid w:val="00DE5418"/>
    <w:rsid w:val="00DF437D"/>
    <w:rsid w:val="00E135B5"/>
    <w:rsid w:val="00EA7AD5"/>
    <w:rsid w:val="00EB0D3A"/>
    <w:rsid w:val="00EB5EAD"/>
    <w:rsid w:val="00ED2508"/>
    <w:rsid w:val="00EE4CE4"/>
    <w:rsid w:val="00F24D0D"/>
    <w:rsid w:val="00F67184"/>
    <w:rsid w:val="00FC037C"/>
    <w:rsid w:val="00FC7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943AE"/>
    <w:rPr>
      <w:rFonts w:ascii="Times New Roman" w:eastAsia="Times New Roman" w:hAnsi="Times New Roman" w:cs="Times New Roman"/>
      <w:lang w:val="pl-PL" w:eastAsia="pl-PL" w:bidi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A32B9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43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A943AE"/>
    <w:rPr>
      <w:sz w:val="24"/>
      <w:szCs w:val="24"/>
    </w:rPr>
  </w:style>
  <w:style w:type="paragraph" w:customStyle="1" w:styleId="Heading1">
    <w:name w:val="Heading 1"/>
    <w:basedOn w:val="Normalny"/>
    <w:uiPriority w:val="1"/>
    <w:qFormat/>
    <w:rsid w:val="00A943AE"/>
    <w:pPr>
      <w:ind w:left="112"/>
      <w:outlineLvl w:val="1"/>
    </w:pPr>
    <w:rPr>
      <w:sz w:val="28"/>
      <w:szCs w:val="28"/>
    </w:rPr>
  </w:style>
  <w:style w:type="paragraph" w:customStyle="1" w:styleId="Heading2">
    <w:name w:val="Heading 2"/>
    <w:basedOn w:val="Normalny"/>
    <w:uiPriority w:val="1"/>
    <w:qFormat/>
    <w:rsid w:val="00A943AE"/>
    <w:pPr>
      <w:ind w:left="293"/>
      <w:outlineLvl w:val="2"/>
    </w:pPr>
    <w:rPr>
      <w:b/>
      <w:bCs/>
      <w:sz w:val="24"/>
      <w:szCs w:val="24"/>
    </w:rPr>
  </w:style>
  <w:style w:type="paragraph" w:styleId="Akapitzlist">
    <w:name w:val="List Paragraph"/>
    <w:basedOn w:val="Normalny"/>
    <w:link w:val="AkapitzlistZnak"/>
    <w:qFormat/>
    <w:rsid w:val="00A943AE"/>
    <w:pPr>
      <w:ind w:left="293" w:hanging="181"/>
    </w:pPr>
  </w:style>
  <w:style w:type="paragraph" w:customStyle="1" w:styleId="TableParagraph">
    <w:name w:val="Table Paragraph"/>
    <w:basedOn w:val="Normalny"/>
    <w:uiPriority w:val="1"/>
    <w:qFormat/>
    <w:rsid w:val="00A943AE"/>
  </w:style>
  <w:style w:type="character" w:customStyle="1" w:styleId="Nagwek1Znak">
    <w:name w:val="Nagłówek 1 Znak"/>
    <w:basedOn w:val="Domylnaczcionkaakapitu"/>
    <w:link w:val="Nagwek1"/>
    <w:uiPriority w:val="9"/>
    <w:rsid w:val="003A32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l-PL" w:eastAsia="pl-PL"/>
    </w:rPr>
  </w:style>
  <w:style w:type="table" w:styleId="Tabela-Siatka">
    <w:name w:val="Table Grid"/>
    <w:basedOn w:val="Standardowy"/>
    <w:uiPriority w:val="59"/>
    <w:rsid w:val="003A32B9"/>
    <w:pPr>
      <w:widowControl/>
      <w:autoSpaceDE/>
      <w:autoSpaceDN/>
    </w:pPr>
    <w:rPr>
      <w:rFonts w:eastAsiaTheme="minorEastAsia"/>
      <w:lang w:val="pl-PL"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76412F"/>
    <w:pPr>
      <w:suppressAutoHyphens/>
      <w:autoSpaceDE/>
      <w:textAlignment w:val="baseline"/>
    </w:pPr>
    <w:rPr>
      <w:rFonts w:ascii="Times New Roman" w:eastAsia="Batang" w:hAnsi="Times New Roman" w:cs="Tahoma"/>
      <w:kern w:val="3"/>
      <w:sz w:val="24"/>
      <w:szCs w:val="24"/>
      <w:lang w:val="pl-PL" w:eastAsia="pl-PL"/>
    </w:rPr>
  </w:style>
  <w:style w:type="character" w:customStyle="1" w:styleId="AkapitzlistZnak">
    <w:name w:val="Akapit z listą Znak"/>
    <w:link w:val="Akapitzlist"/>
    <w:uiPriority w:val="1"/>
    <w:rsid w:val="0076412F"/>
    <w:rPr>
      <w:rFonts w:ascii="Times New Roman" w:eastAsia="Times New Roman" w:hAnsi="Times New Roman" w:cs="Times New Roman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FC037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C037C"/>
    <w:rPr>
      <w:color w:val="800080" w:themeColor="followedHyperlink"/>
      <w:u w:val="single"/>
    </w:rPr>
  </w:style>
  <w:style w:type="paragraph" w:customStyle="1" w:styleId="Tekstpodstawowy32">
    <w:name w:val="Tekst podstawowy 32"/>
    <w:basedOn w:val="Normalny"/>
    <w:rsid w:val="004C638C"/>
    <w:pPr>
      <w:widowControl/>
      <w:suppressAutoHyphens/>
      <w:autoSpaceDE/>
      <w:autoSpaceDN/>
      <w:spacing w:line="360" w:lineRule="auto"/>
      <w:jc w:val="both"/>
    </w:pPr>
    <w:rPr>
      <w:rFonts w:ascii="Arial" w:hAnsi="Arial" w:cs="Arial"/>
      <w:sz w:val="24"/>
      <w:szCs w:val="24"/>
      <w:lang w:eastAsia="ar-SA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4D0E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D0E8A"/>
    <w:rPr>
      <w:rFonts w:ascii="Times New Roman" w:eastAsia="Times New Roman" w:hAnsi="Times New Roman" w:cs="Times New Roman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D0E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D0E8A"/>
    <w:rPr>
      <w:rFonts w:ascii="Times New Roman" w:eastAsia="Times New Roman" w:hAnsi="Times New Roman" w:cs="Times New Roman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0E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E8A"/>
    <w:rPr>
      <w:rFonts w:ascii="Tahoma" w:eastAsia="Times New Roman" w:hAnsi="Tahoma" w:cs="Tahoma"/>
      <w:sz w:val="16"/>
      <w:szCs w:val="16"/>
      <w:lang w:val="pl-PL" w:eastAsia="pl-PL" w:bidi="pl-PL"/>
    </w:rPr>
  </w:style>
  <w:style w:type="paragraph" w:customStyle="1" w:styleId="Styl">
    <w:name w:val="Styl"/>
    <w:rsid w:val="00E135B5"/>
    <w:pPr>
      <w:adjustRightInd w:val="0"/>
    </w:pPr>
    <w:rPr>
      <w:rFonts w:ascii="Times New Roman" w:eastAsiaTheme="minorEastAsia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twiany@rytwiany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0F8CF5-5221-49FA-8DAF-48AE63C5F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914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Czerwiec</dc:creator>
  <cp:lastModifiedBy>Artur Czerwiec</cp:lastModifiedBy>
  <cp:revision>11</cp:revision>
  <cp:lastPrinted>2019-02-12T09:01:00Z</cp:lastPrinted>
  <dcterms:created xsi:type="dcterms:W3CDTF">2019-02-07T13:42:00Z</dcterms:created>
  <dcterms:modified xsi:type="dcterms:W3CDTF">2019-02-12T09:10:00Z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2018-08-14T00:00:00Z</vt:filetime>
  </property>
</Properties>
</file>